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1B9" w:rsidRDefault="002161B9" w:rsidP="002161B9">
      <w:pPr>
        <w:pStyle w:val="aa"/>
        <w:ind w:left="-1134"/>
        <w:jc w:val="center"/>
        <w:rPr>
          <w:rFonts w:ascii="Times New Roman" w:eastAsia="Calibri" w:hAnsi="Times New Roman"/>
          <w:b/>
          <w:sz w:val="28"/>
          <w:szCs w:val="28"/>
        </w:rPr>
      </w:pPr>
      <w:r>
        <w:rPr>
          <w:noProof/>
          <w:lang w:eastAsia="ru-RU"/>
        </w:rPr>
        <w:drawing>
          <wp:inline distT="0" distB="0" distL="0" distR="0" wp14:anchorId="365E16A0" wp14:editId="6B28F5FA">
            <wp:extent cx="6553392" cy="8848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54287" cy="8849934"/>
                    </a:xfrm>
                    <a:prstGeom prst="rect">
                      <a:avLst/>
                    </a:prstGeom>
                  </pic:spPr>
                </pic:pic>
              </a:graphicData>
            </a:graphic>
          </wp:inline>
        </w:drawing>
      </w:r>
    </w:p>
    <w:p w:rsidR="002161B9" w:rsidRDefault="002161B9" w:rsidP="002161B9">
      <w:pPr>
        <w:pStyle w:val="aa"/>
        <w:ind w:left="-1134"/>
        <w:jc w:val="center"/>
        <w:rPr>
          <w:rFonts w:ascii="Times New Roman" w:eastAsia="Calibri" w:hAnsi="Times New Roman"/>
          <w:b/>
          <w:sz w:val="28"/>
          <w:szCs w:val="28"/>
        </w:rPr>
      </w:pPr>
    </w:p>
    <w:p w:rsidR="007B3BF1" w:rsidRPr="003E07FB" w:rsidRDefault="005D5B39" w:rsidP="002161B9">
      <w:pPr>
        <w:pStyle w:val="aa"/>
        <w:ind w:left="-1134"/>
        <w:jc w:val="center"/>
        <w:rPr>
          <w:rFonts w:ascii="Times New Roman" w:hAnsi="Times New Roman"/>
          <w:color w:val="000000"/>
          <w:sz w:val="28"/>
          <w:szCs w:val="28"/>
        </w:rPr>
      </w:pPr>
      <w:bookmarkStart w:id="0" w:name="_GoBack"/>
      <w:bookmarkEnd w:id="0"/>
      <w:r>
        <w:rPr>
          <w:rFonts w:ascii="Times New Roman" w:eastAsia="Calibri" w:hAnsi="Times New Roman"/>
          <w:b/>
          <w:sz w:val="28"/>
          <w:szCs w:val="28"/>
        </w:rPr>
        <w:lastRenderedPageBreak/>
        <w:t>Содержание</w:t>
      </w:r>
    </w:p>
    <w:p w:rsidR="00D977D2" w:rsidRDefault="00D977D2" w:rsidP="007B3BF1">
      <w:pPr>
        <w:widowControl w:val="0"/>
        <w:autoSpaceDE w:val="0"/>
        <w:spacing w:before="100" w:after="0" w:line="240" w:lineRule="auto"/>
        <w:ind w:right="-4141"/>
        <w:rPr>
          <w:rFonts w:ascii="Times New Roman" w:eastAsia="Calibri" w:hAnsi="Times New Roman" w:cs="Times New Roman"/>
          <w:b/>
          <w:sz w:val="28"/>
          <w:szCs w:val="28"/>
        </w:rPr>
      </w:pPr>
    </w:p>
    <w:tbl>
      <w:tblPr>
        <w:tblStyle w:val="af5"/>
        <w:tblW w:w="0" w:type="auto"/>
        <w:tblLook w:val="04A0" w:firstRow="1" w:lastRow="0" w:firstColumn="1" w:lastColumn="0" w:noHBand="0" w:noVBand="1"/>
      </w:tblPr>
      <w:tblGrid>
        <w:gridCol w:w="671"/>
        <w:gridCol w:w="7754"/>
        <w:gridCol w:w="1146"/>
      </w:tblGrid>
      <w:tr w:rsidR="00D977D2" w:rsidTr="001E3F1E">
        <w:tc>
          <w:tcPr>
            <w:tcW w:w="671" w:type="dxa"/>
          </w:tcPr>
          <w:p w:rsidR="00D977D2" w:rsidRPr="00BA495E" w:rsidRDefault="00D977D2" w:rsidP="00D977D2">
            <w:pPr>
              <w:pStyle w:val="aa"/>
              <w:ind w:left="0"/>
              <w:jc w:val="center"/>
              <w:rPr>
                <w:rFonts w:ascii="Times New Roman" w:hAnsi="Times New Roman"/>
                <w:szCs w:val="28"/>
              </w:rPr>
            </w:pPr>
            <w:r>
              <w:rPr>
                <w:rFonts w:ascii="Times New Roman" w:hAnsi="Times New Roman"/>
                <w:szCs w:val="28"/>
                <w:lang w:val="en-US"/>
              </w:rPr>
              <w:t>I</w:t>
            </w:r>
          </w:p>
        </w:tc>
        <w:tc>
          <w:tcPr>
            <w:tcW w:w="7754" w:type="dxa"/>
          </w:tcPr>
          <w:p w:rsidR="00D977D2" w:rsidRPr="002B4F74" w:rsidRDefault="00D977D2" w:rsidP="00D977D2">
            <w:pPr>
              <w:widowControl w:val="0"/>
              <w:autoSpaceDE w:val="0"/>
              <w:spacing w:before="100"/>
              <w:ind w:right="-4141"/>
              <w:rPr>
                <w:rFonts w:eastAsia="Calibri"/>
                <w:b/>
                <w:szCs w:val="28"/>
              </w:rPr>
            </w:pPr>
            <w:r w:rsidRPr="002B4F74">
              <w:rPr>
                <w:rFonts w:eastAsia="Calibri"/>
                <w:b/>
                <w:szCs w:val="28"/>
              </w:rPr>
              <w:t>Комплекс основных характеристик программы.</w:t>
            </w:r>
          </w:p>
          <w:p w:rsidR="00D977D2" w:rsidRDefault="00D977D2" w:rsidP="00D977D2">
            <w:pPr>
              <w:pStyle w:val="aa"/>
              <w:ind w:left="0"/>
              <w:jc w:val="center"/>
              <w:rPr>
                <w:rFonts w:ascii="Times New Roman" w:hAnsi="Times New Roman"/>
                <w:szCs w:val="28"/>
              </w:rPr>
            </w:pPr>
          </w:p>
        </w:tc>
        <w:tc>
          <w:tcPr>
            <w:tcW w:w="1146" w:type="dxa"/>
          </w:tcPr>
          <w:p w:rsidR="00D977D2" w:rsidRPr="00797757" w:rsidRDefault="00797757" w:rsidP="00D977D2">
            <w:pPr>
              <w:pStyle w:val="aa"/>
              <w:ind w:left="0"/>
              <w:jc w:val="center"/>
              <w:rPr>
                <w:rFonts w:ascii="Times New Roman" w:hAnsi="Times New Roman"/>
                <w:sz w:val="24"/>
                <w:szCs w:val="24"/>
              </w:rPr>
            </w:pPr>
            <w:r>
              <w:rPr>
                <w:rFonts w:ascii="Times New Roman" w:hAnsi="Times New Roman"/>
                <w:sz w:val="24"/>
                <w:szCs w:val="24"/>
              </w:rPr>
              <w:t>страница</w:t>
            </w:r>
          </w:p>
        </w:tc>
      </w:tr>
      <w:tr w:rsidR="00D977D2" w:rsidTr="001E3F1E">
        <w:tc>
          <w:tcPr>
            <w:tcW w:w="671" w:type="dxa"/>
          </w:tcPr>
          <w:p w:rsidR="00D977D2" w:rsidRPr="006834BE" w:rsidRDefault="00D977D2" w:rsidP="00D977D2">
            <w:pPr>
              <w:pStyle w:val="aa"/>
              <w:ind w:left="0"/>
              <w:jc w:val="center"/>
              <w:rPr>
                <w:rFonts w:ascii="Times New Roman" w:hAnsi="Times New Roman"/>
                <w:b/>
                <w:szCs w:val="28"/>
              </w:rPr>
            </w:pPr>
            <w:r w:rsidRPr="006834BE">
              <w:rPr>
                <w:rFonts w:ascii="Times New Roman" w:hAnsi="Times New Roman"/>
                <w:b/>
                <w:szCs w:val="28"/>
              </w:rPr>
              <w:t>1</w:t>
            </w:r>
          </w:p>
        </w:tc>
        <w:tc>
          <w:tcPr>
            <w:tcW w:w="7754" w:type="dxa"/>
          </w:tcPr>
          <w:p w:rsidR="00D977D2" w:rsidRDefault="00D977D2" w:rsidP="00D977D2">
            <w:pPr>
              <w:pStyle w:val="aa"/>
              <w:ind w:left="0"/>
              <w:rPr>
                <w:rFonts w:ascii="Times New Roman" w:hAnsi="Times New Roman"/>
                <w:szCs w:val="28"/>
              </w:rPr>
            </w:pPr>
            <w:r w:rsidRPr="002B4F74">
              <w:rPr>
                <w:rFonts w:ascii="Times New Roman" w:eastAsia="Calibri" w:hAnsi="Times New Roman"/>
                <w:b/>
                <w:szCs w:val="28"/>
              </w:rPr>
              <w:t>Пояснительная записк</w:t>
            </w:r>
            <w:r>
              <w:rPr>
                <w:rFonts w:ascii="Times New Roman" w:eastAsia="Calibri" w:hAnsi="Times New Roman"/>
                <w:b/>
                <w:szCs w:val="28"/>
              </w:rPr>
              <w:t>а</w:t>
            </w:r>
          </w:p>
        </w:tc>
        <w:tc>
          <w:tcPr>
            <w:tcW w:w="1146" w:type="dxa"/>
          </w:tcPr>
          <w:p w:rsidR="00D977D2" w:rsidRDefault="006A6D59" w:rsidP="00D977D2">
            <w:pPr>
              <w:pStyle w:val="aa"/>
              <w:ind w:left="0"/>
              <w:jc w:val="center"/>
              <w:rPr>
                <w:rFonts w:ascii="Times New Roman" w:hAnsi="Times New Roman"/>
                <w:szCs w:val="28"/>
              </w:rPr>
            </w:pPr>
            <w:r>
              <w:rPr>
                <w:rFonts w:ascii="Times New Roman" w:hAnsi="Times New Roman"/>
                <w:szCs w:val="28"/>
              </w:rPr>
              <w:t>3</w:t>
            </w:r>
          </w:p>
        </w:tc>
      </w:tr>
      <w:tr w:rsidR="00D977D2" w:rsidTr="001E3F1E">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1.1</w:t>
            </w:r>
          </w:p>
        </w:tc>
        <w:tc>
          <w:tcPr>
            <w:tcW w:w="7754" w:type="dxa"/>
          </w:tcPr>
          <w:p w:rsidR="00D977D2" w:rsidRDefault="00D977D2" w:rsidP="00D977D2">
            <w:pPr>
              <w:pStyle w:val="aa"/>
              <w:ind w:left="0"/>
              <w:rPr>
                <w:rFonts w:ascii="Times New Roman" w:hAnsi="Times New Roman"/>
                <w:szCs w:val="28"/>
              </w:rPr>
            </w:pPr>
            <w:r w:rsidRPr="002B4F74">
              <w:rPr>
                <w:rFonts w:ascii="Times New Roman" w:eastAsia="Calibri" w:hAnsi="Times New Roman"/>
                <w:szCs w:val="28"/>
              </w:rPr>
              <w:t>Направленность программы</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3</w:t>
            </w:r>
          </w:p>
        </w:tc>
      </w:tr>
      <w:tr w:rsidR="00D977D2" w:rsidTr="001E3F1E">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1.2</w:t>
            </w:r>
          </w:p>
        </w:tc>
        <w:tc>
          <w:tcPr>
            <w:tcW w:w="7754" w:type="dxa"/>
          </w:tcPr>
          <w:p w:rsidR="00D977D2" w:rsidRDefault="00D977D2" w:rsidP="00D977D2">
            <w:pPr>
              <w:pStyle w:val="aa"/>
              <w:ind w:left="0"/>
              <w:rPr>
                <w:rFonts w:ascii="Times New Roman" w:hAnsi="Times New Roman"/>
                <w:szCs w:val="28"/>
              </w:rPr>
            </w:pPr>
            <w:r w:rsidRPr="002B4F74">
              <w:rPr>
                <w:rFonts w:ascii="Times New Roman" w:eastAsia="Calibri" w:hAnsi="Times New Roman"/>
                <w:szCs w:val="28"/>
              </w:rPr>
              <w:t xml:space="preserve">Уровень усвоения </w:t>
            </w:r>
            <w:r>
              <w:rPr>
                <w:rFonts w:ascii="Times New Roman" w:eastAsia="Calibri" w:hAnsi="Times New Roman"/>
                <w:szCs w:val="28"/>
              </w:rPr>
              <w:t xml:space="preserve">программы  </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4</w:t>
            </w: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1.3</w:t>
            </w:r>
          </w:p>
        </w:tc>
        <w:tc>
          <w:tcPr>
            <w:tcW w:w="7754" w:type="dxa"/>
          </w:tcPr>
          <w:p w:rsidR="00D977D2" w:rsidRDefault="00D977D2" w:rsidP="00D977D2">
            <w:pPr>
              <w:pStyle w:val="aa"/>
              <w:ind w:left="0"/>
              <w:rPr>
                <w:rFonts w:ascii="Times New Roman" w:hAnsi="Times New Roman"/>
                <w:szCs w:val="28"/>
              </w:rPr>
            </w:pPr>
            <w:r>
              <w:rPr>
                <w:rFonts w:ascii="Times New Roman" w:eastAsia="Calibri" w:hAnsi="Times New Roman"/>
                <w:bCs/>
                <w:szCs w:val="28"/>
              </w:rPr>
              <w:t>Актуальность программы</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4</w:t>
            </w: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1.4</w:t>
            </w:r>
          </w:p>
        </w:tc>
        <w:tc>
          <w:tcPr>
            <w:tcW w:w="7754" w:type="dxa"/>
          </w:tcPr>
          <w:p w:rsidR="00D977D2" w:rsidRDefault="00D977D2" w:rsidP="00D977D2">
            <w:pPr>
              <w:pStyle w:val="aa"/>
              <w:ind w:left="0"/>
              <w:rPr>
                <w:rFonts w:ascii="Times New Roman" w:eastAsia="Calibri" w:hAnsi="Times New Roman"/>
                <w:bCs/>
                <w:szCs w:val="28"/>
              </w:rPr>
            </w:pPr>
            <w:r>
              <w:rPr>
                <w:rFonts w:ascii="Times New Roman" w:eastAsia="Calibri" w:hAnsi="Times New Roman"/>
                <w:bCs/>
                <w:szCs w:val="28"/>
              </w:rPr>
              <w:t>Отличительные особенности программы</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5</w:t>
            </w: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1.5</w:t>
            </w:r>
          </w:p>
        </w:tc>
        <w:tc>
          <w:tcPr>
            <w:tcW w:w="7754" w:type="dxa"/>
          </w:tcPr>
          <w:p w:rsidR="00D977D2" w:rsidRDefault="00D977D2" w:rsidP="00D977D2">
            <w:pPr>
              <w:pStyle w:val="aa"/>
              <w:ind w:left="0"/>
              <w:rPr>
                <w:rFonts w:ascii="Times New Roman" w:eastAsia="Calibri" w:hAnsi="Times New Roman"/>
                <w:bCs/>
                <w:szCs w:val="28"/>
              </w:rPr>
            </w:pPr>
            <w:r>
              <w:rPr>
                <w:rFonts w:ascii="Times New Roman" w:eastAsia="Calibri" w:hAnsi="Times New Roman"/>
                <w:bCs/>
                <w:szCs w:val="28"/>
              </w:rPr>
              <w:t>П</w:t>
            </w:r>
            <w:r w:rsidRPr="002B4F74">
              <w:rPr>
                <w:rFonts w:ascii="Times New Roman" w:eastAsia="Calibri" w:hAnsi="Times New Roman"/>
                <w:bCs/>
                <w:szCs w:val="28"/>
              </w:rPr>
              <w:t>едагогическая целесообразность</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5</w:t>
            </w: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1.6</w:t>
            </w:r>
          </w:p>
        </w:tc>
        <w:tc>
          <w:tcPr>
            <w:tcW w:w="7754" w:type="dxa"/>
          </w:tcPr>
          <w:p w:rsidR="00D977D2" w:rsidRDefault="00D977D2" w:rsidP="00D977D2">
            <w:pPr>
              <w:pStyle w:val="aa"/>
              <w:ind w:left="0"/>
              <w:rPr>
                <w:rFonts w:ascii="Times New Roman" w:eastAsia="Calibri" w:hAnsi="Times New Roman"/>
                <w:bCs/>
                <w:szCs w:val="28"/>
              </w:rPr>
            </w:pPr>
            <w:r w:rsidRPr="002B4F74">
              <w:rPr>
                <w:rFonts w:ascii="Times New Roman" w:eastAsia="Calibri" w:hAnsi="Times New Roman"/>
                <w:szCs w:val="28"/>
              </w:rPr>
              <w:t>Адресат про</w:t>
            </w:r>
            <w:r>
              <w:rPr>
                <w:rFonts w:ascii="Times New Roman" w:eastAsia="Calibri" w:hAnsi="Times New Roman"/>
                <w:szCs w:val="28"/>
              </w:rPr>
              <w:t xml:space="preserve">граммы.  </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6</w:t>
            </w: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1.7</w:t>
            </w:r>
          </w:p>
        </w:tc>
        <w:tc>
          <w:tcPr>
            <w:tcW w:w="7754" w:type="dxa"/>
          </w:tcPr>
          <w:p w:rsidR="00D977D2" w:rsidRDefault="00D977D2" w:rsidP="00D977D2">
            <w:pPr>
              <w:pStyle w:val="aa"/>
              <w:ind w:left="0"/>
              <w:rPr>
                <w:rFonts w:ascii="Times New Roman" w:eastAsia="Calibri" w:hAnsi="Times New Roman"/>
                <w:bCs/>
                <w:szCs w:val="28"/>
              </w:rPr>
            </w:pPr>
            <w:r>
              <w:rPr>
                <w:rFonts w:ascii="Times New Roman" w:eastAsia="Calibri" w:hAnsi="Times New Roman"/>
                <w:szCs w:val="28"/>
              </w:rPr>
              <w:t>Объем и сроки освоенияпрограммы</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6</w:t>
            </w: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1.8</w:t>
            </w:r>
          </w:p>
        </w:tc>
        <w:tc>
          <w:tcPr>
            <w:tcW w:w="7754" w:type="dxa"/>
          </w:tcPr>
          <w:p w:rsidR="00D977D2" w:rsidRDefault="00D977D2" w:rsidP="00D977D2">
            <w:pPr>
              <w:pStyle w:val="aa"/>
              <w:ind w:left="0"/>
              <w:rPr>
                <w:rFonts w:ascii="Times New Roman" w:eastAsia="Calibri" w:hAnsi="Times New Roman"/>
                <w:bCs/>
                <w:szCs w:val="28"/>
              </w:rPr>
            </w:pPr>
            <w:r w:rsidRPr="002B4F74">
              <w:rPr>
                <w:rFonts w:ascii="Times New Roman" w:eastAsia="Calibri" w:hAnsi="Times New Roman"/>
                <w:szCs w:val="28"/>
              </w:rPr>
              <w:t xml:space="preserve">Формы организаций образовательного процесса  </w:t>
            </w:r>
          </w:p>
        </w:tc>
        <w:tc>
          <w:tcPr>
            <w:tcW w:w="1146" w:type="dxa"/>
          </w:tcPr>
          <w:p w:rsidR="00D977D2" w:rsidRDefault="00530AA4" w:rsidP="00D977D2">
            <w:pPr>
              <w:pStyle w:val="aa"/>
              <w:ind w:left="0"/>
              <w:jc w:val="center"/>
              <w:rPr>
                <w:rFonts w:ascii="Times New Roman" w:hAnsi="Times New Roman"/>
                <w:szCs w:val="28"/>
              </w:rPr>
            </w:pPr>
            <w:r>
              <w:rPr>
                <w:rFonts w:ascii="Times New Roman" w:hAnsi="Times New Roman"/>
                <w:szCs w:val="28"/>
              </w:rPr>
              <w:t>6</w:t>
            </w: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r>
              <w:rPr>
                <w:rFonts w:ascii="Times New Roman" w:hAnsi="Times New Roman"/>
                <w:szCs w:val="28"/>
              </w:rPr>
              <w:t>1.9</w:t>
            </w:r>
          </w:p>
        </w:tc>
        <w:tc>
          <w:tcPr>
            <w:tcW w:w="7754" w:type="dxa"/>
          </w:tcPr>
          <w:p w:rsidR="00D977D2" w:rsidRDefault="00D977D2" w:rsidP="00D977D2">
            <w:pPr>
              <w:pStyle w:val="aa"/>
              <w:ind w:left="0"/>
              <w:rPr>
                <w:rFonts w:ascii="Times New Roman" w:eastAsia="Calibri" w:hAnsi="Times New Roman"/>
                <w:bCs/>
                <w:szCs w:val="28"/>
              </w:rPr>
            </w:pPr>
            <w:r>
              <w:rPr>
                <w:rFonts w:ascii="Times New Roman" w:eastAsia="Calibri" w:hAnsi="Times New Roman"/>
                <w:szCs w:val="28"/>
              </w:rPr>
              <w:t>Режим занятий</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7</w:t>
            </w:r>
          </w:p>
        </w:tc>
      </w:tr>
      <w:tr w:rsidR="00D977D2" w:rsidTr="001E3F1E">
        <w:trPr>
          <w:trHeight w:val="70"/>
        </w:trPr>
        <w:tc>
          <w:tcPr>
            <w:tcW w:w="671" w:type="dxa"/>
          </w:tcPr>
          <w:p w:rsidR="00D977D2" w:rsidRPr="006E668B" w:rsidRDefault="00D977D2" w:rsidP="00D977D2">
            <w:pPr>
              <w:pStyle w:val="aa"/>
              <w:ind w:left="0"/>
              <w:jc w:val="center"/>
              <w:rPr>
                <w:rFonts w:ascii="Times New Roman" w:hAnsi="Times New Roman"/>
                <w:b/>
                <w:szCs w:val="28"/>
              </w:rPr>
            </w:pPr>
            <w:r>
              <w:rPr>
                <w:rFonts w:ascii="Times New Roman" w:hAnsi="Times New Roman"/>
                <w:b/>
                <w:szCs w:val="28"/>
              </w:rPr>
              <w:t>2</w:t>
            </w:r>
          </w:p>
        </w:tc>
        <w:tc>
          <w:tcPr>
            <w:tcW w:w="7754" w:type="dxa"/>
          </w:tcPr>
          <w:p w:rsidR="00D977D2" w:rsidRDefault="00D977D2" w:rsidP="00D977D2">
            <w:pPr>
              <w:pStyle w:val="aa"/>
              <w:ind w:left="0"/>
              <w:rPr>
                <w:rFonts w:ascii="Times New Roman" w:eastAsia="Calibri" w:hAnsi="Times New Roman"/>
                <w:bCs/>
                <w:szCs w:val="28"/>
              </w:rPr>
            </w:pPr>
            <w:r w:rsidRPr="002B4F74">
              <w:rPr>
                <w:rFonts w:ascii="Times New Roman" w:eastAsia="Calibri" w:hAnsi="Times New Roman"/>
                <w:b/>
                <w:szCs w:val="28"/>
              </w:rPr>
              <w:t xml:space="preserve">Цель и задачи программы  </w:t>
            </w:r>
          </w:p>
        </w:tc>
        <w:tc>
          <w:tcPr>
            <w:tcW w:w="1146" w:type="dxa"/>
          </w:tcPr>
          <w:p w:rsidR="00D977D2" w:rsidRDefault="00D977D2" w:rsidP="00D977D2">
            <w:pPr>
              <w:pStyle w:val="aa"/>
              <w:ind w:left="0"/>
              <w:jc w:val="center"/>
              <w:rPr>
                <w:rFonts w:ascii="Times New Roman" w:hAnsi="Times New Roman"/>
                <w:szCs w:val="28"/>
              </w:rPr>
            </w:pPr>
            <w:r>
              <w:rPr>
                <w:rFonts w:ascii="Times New Roman" w:hAnsi="Times New Roman"/>
                <w:szCs w:val="28"/>
              </w:rPr>
              <w:t>8</w:t>
            </w:r>
          </w:p>
        </w:tc>
      </w:tr>
      <w:tr w:rsidR="009940E4" w:rsidTr="001E3F1E">
        <w:trPr>
          <w:trHeight w:val="70"/>
        </w:trPr>
        <w:tc>
          <w:tcPr>
            <w:tcW w:w="671" w:type="dxa"/>
          </w:tcPr>
          <w:p w:rsidR="009940E4" w:rsidRDefault="00375CA4" w:rsidP="00D977D2">
            <w:pPr>
              <w:pStyle w:val="aa"/>
              <w:ind w:left="0"/>
              <w:jc w:val="center"/>
              <w:rPr>
                <w:rFonts w:ascii="Times New Roman" w:hAnsi="Times New Roman"/>
                <w:b/>
                <w:szCs w:val="28"/>
              </w:rPr>
            </w:pPr>
            <w:r>
              <w:rPr>
                <w:rFonts w:ascii="Times New Roman" w:hAnsi="Times New Roman"/>
                <w:b/>
                <w:szCs w:val="28"/>
              </w:rPr>
              <w:t>3</w:t>
            </w:r>
          </w:p>
        </w:tc>
        <w:tc>
          <w:tcPr>
            <w:tcW w:w="7754" w:type="dxa"/>
          </w:tcPr>
          <w:p w:rsidR="009940E4" w:rsidRPr="002B4F74" w:rsidRDefault="00375CA4" w:rsidP="00D977D2">
            <w:pPr>
              <w:pStyle w:val="aa"/>
              <w:ind w:left="0"/>
              <w:rPr>
                <w:rFonts w:ascii="Times New Roman" w:eastAsia="Calibri" w:hAnsi="Times New Roman"/>
                <w:b/>
                <w:szCs w:val="28"/>
              </w:rPr>
            </w:pPr>
            <w:r>
              <w:rPr>
                <w:rFonts w:ascii="Times New Roman" w:eastAsia="Calibri" w:hAnsi="Times New Roman"/>
                <w:b/>
                <w:szCs w:val="28"/>
              </w:rPr>
              <w:t>Содержание программы</w:t>
            </w:r>
          </w:p>
        </w:tc>
        <w:tc>
          <w:tcPr>
            <w:tcW w:w="1146" w:type="dxa"/>
          </w:tcPr>
          <w:p w:rsidR="009940E4" w:rsidRDefault="009940E4" w:rsidP="00D977D2">
            <w:pPr>
              <w:pStyle w:val="aa"/>
              <w:ind w:left="0"/>
              <w:jc w:val="center"/>
              <w:rPr>
                <w:rFonts w:ascii="Times New Roman" w:hAnsi="Times New Roman"/>
                <w:szCs w:val="28"/>
              </w:rPr>
            </w:pPr>
          </w:p>
        </w:tc>
      </w:tr>
      <w:tr w:rsidR="00D977D2" w:rsidTr="001E3F1E">
        <w:trPr>
          <w:trHeight w:val="70"/>
        </w:trPr>
        <w:tc>
          <w:tcPr>
            <w:tcW w:w="671" w:type="dxa"/>
          </w:tcPr>
          <w:p w:rsidR="00D977D2" w:rsidRDefault="00375CA4" w:rsidP="00D977D2">
            <w:pPr>
              <w:pStyle w:val="aa"/>
              <w:ind w:left="0"/>
              <w:jc w:val="center"/>
              <w:rPr>
                <w:rFonts w:ascii="Times New Roman" w:hAnsi="Times New Roman"/>
                <w:szCs w:val="28"/>
              </w:rPr>
            </w:pPr>
            <w:r>
              <w:rPr>
                <w:rFonts w:ascii="Times New Roman" w:hAnsi="Times New Roman"/>
                <w:szCs w:val="28"/>
              </w:rPr>
              <w:t>3</w:t>
            </w:r>
            <w:r w:rsidR="00AC3283">
              <w:rPr>
                <w:rFonts w:ascii="Times New Roman" w:hAnsi="Times New Roman"/>
                <w:szCs w:val="28"/>
              </w:rPr>
              <w:t>.1</w:t>
            </w:r>
          </w:p>
        </w:tc>
        <w:tc>
          <w:tcPr>
            <w:tcW w:w="7754" w:type="dxa"/>
          </w:tcPr>
          <w:p w:rsidR="00D977D2" w:rsidRDefault="006B6E9E" w:rsidP="006B6E9E">
            <w:pPr>
              <w:pStyle w:val="aa"/>
              <w:ind w:left="0"/>
              <w:rPr>
                <w:rFonts w:ascii="Times New Roman" w:eastAsia="Calibri" w:hAnsi="Times New Roman"/>
                <w:bCs/>
                <w:szCs w:val="28"/>
              </w:rPr>
            </w:pPr>
            <w:r>
              <w:rPr>
                <w:rFonts w:ascii="Times New Roman" w:eastAsia="Calibri" w:hAnsi="Times New Roman"/>
                <w:bCs/>
                <w:szCs w:val="28"/>
              </w:rPr>
              <w:t xml:space="preserve">Учебный </w:t>
            </w:r>
            <w:r w:rsidR="00D977D2" w:rsidRPr="002B4F74">
              <w:rPr>
                <w:rFonts w:ascii="Times New Roman" w:eastAsia="Calibri" w:hAnsi="Times New Roman"/>
                <w:bCs/>
                <w:szCs w:val="28"/>
              </w:rPr>
              <w:t>план</w:t>
            </w:r>
          </w:p>
        </w:tc>
        <w:tc>
          <w:tcPr>
            <w:tcW w:w="1146" w:type="dxa"/>
          </w:tcPr>
          <w:p w:rsidR="00D977D2" w:rsidRDefault="00375CA4" w:rsidP="00D977D2">
            <w:pPr>
              <w:pStyle w:val="aa"/>
              <w:ind w:left="0"/>
              <w:jc w:val="center"/>
              <w:rPr>
                <w:rFonts w:ascii="Times New Roman" w:hAnsi="Times New Roman"/>
                <w:szCs w:val="28"/>
              </w:rPr>
            </w:pPr>
            <w:r>
              <w:rPr>
                <w:rFonts w:ascii="Times New Roman" w:hAnsi="Times New Roman"/>
                <w:szCs w:val="28"/>
              </w:rPr>
              <w:t>9</w:t>
            </w:r>
          </w:p>
        </w:tc>
      </w:tr>
      <w:tr w:rsidR="00D977D2" w:rsidTr="001E3F1E">
        <w:trPr>
          <w:trHeight w:val="70"/>
        </w:trPr>
        <w:tc>
          <w:tcPr>
            <w:tcW w:w="671" w:type="dxa"/>
          </w:tcPr>
          <w:p w:rsidR="00D977D2" w:rsidRDefault="00375CA4" w:rsidP="00D977D2">
            <w:pPr>
              <w:pStyle w:val="aa"/>
              <w:ind w:left="0"/>
              <w:jc w:val="center"/>
              <w:rPr>
                <w:rFonts w:ascii="Times New Roman" w:hAnsi="Times New Roman"/>
                <w:szCs w:val="28"/>
              </w:rPr>
            </w:pPr>
            <w:r>
              <w:rPr>
                <w:rFonts w:ascii="Times New Roman" w:hAnsi="Times New Roman"/>
                <w:szCs w:val="28"/>
              </w:rPr>
              <w:t>3</w:t>
            </w:r>
            <w:r w:rsidR="00AC3283">
              <w:rPr>
                <w:rFonts w:ascii="Times New Roman" w:hAnsi="Times New Roman"/>
                <w:szCs w:val="28"/>
              </w:rPr>
              <w:t>.2</w:t>
            </w:r>
          </w:p>
        </w:tc>
        <w:tc>
          <w:tcPr>
            <w:tcW w:w="7754" w:type="dxa"/>
          </w:tcPr>
          <w:p w:rsidR="00D977D2" w:rsidRDefault="00D977D2" w:rsidP="00D977D2">
            <w:pPr>
              <w:pStyle w:val="aa"/>
              <w:ind w:left="0"/>
              <w:rPr>
                <w:rFonts w:ascii="Times New Roman" w:eastAsia="Calibri" w:hAnsi="Times New Roman"/>
                <w:bCs/>
                <w:szCs w:val="28"/>
              </w:rPr>
            </w:pPr>
            <w:r>
              <w:rPr>
                <w:rFonts w:ascii="Times New Roman" w:eastAsia="Calibri" w:hAnsi="Times New Roman"/>
                <w:bCs/>
                <w:szCs w:val="28"/>
              </w:rPr>
              <w:t xml:space="preserve">Содержание </w:t>
            </w:r>
            <w:r w:rsidR="00375CA4">
              <w:rPr>
                <w:rFonts w:ascii="Times New Roman" w:eastAsia="Calibri" w:hAnsi="Times New Roman"/>
                <w:bCs/>
                <w:szCs w:val="28"/>
              </w:rPr>
              <w:t xml:space="preserve">учебного </w:t>
            </w:r>
            <w:r>
              <w:rPr>
                <w:rFonts w:ascii="Times New Roman" w:eastAsia="Calibri" w:hAnsi="Times New Roman"/>
                <w:bCs/>
                <w:szCs w:val="28"/>
              </w:rPr>
              <w:t>плана</w:t>
            </w:r>
          </w:p>
        </w:tc>
        <w:tc>
          <w:tcPr>
            <w:tcW w:w="1146" w:type="dxa"/>
          </w:tcPr>
          <w:p w:rsidR="00D977D2" w:rsidRDefault="00375CA4" w:rsidP="00D977D2">
            <w:pPr>
              <w:pStyle w:val="aa"/>
              <w:ind w:left="0"/>
              <w:jc w:val="center"/>
              <w:rPr>
                <w:rFonts w:ascii="Times New Roman" w:hAnsi="Times New Roman"/>
                <w:szCs w:val="28"/>
              </w:rPr>
            </w:pPr>
            <w:r>
              <w:rPr>
                <w:rFonts w:ascii="Times New Roman" w:hAnsi="Times New Roman"/>
                <w:szCs w:val="28"/>
              </w:rPr>
              <w:t>1</w:t>
            </w:r>
            <w:r w:rsidR="0034014F">
              <w:rPr>
                <w:rFonts w:ascii="Times New Roman" w:hAnsi="Times New Roman"/>
                <w:szCs w:val="28"/>
              </w:rPr>
              <w:t>2</w:t>
            </w:r>
          </w:p>
        </w:tc>
      </w:tr>
      <w:tr w:rsidR="00D977D2" w:rsidTr="001E3F1E">
        <w:trPr>
          <w:trHeight w:val="70"/>
        </w:trPr>
        <w:tc>
          <w:tcPr>
            <w:tcW w:w="671" w:type="dxa"/>
          </w:tcPr>
          <w:p w:rsidR="00D977D2" w:rsidRPr="006E668B" w:rsidRDefault="00375CA4" w:rsidP="00D977D2">
            <w:pPr>
              <w:pStyle w:val="aa"/>
              <w:ind w:left="0"/>
              <w:jc w:val="center"/>
              <w:rPr>
                <w:rFonts w:ascii="Times New Roman" w:hAnsi="Times New Roman"/>
                <w:b/>
                <w:szCs w:val="28"/>
              </w:rPr>
            </w:pPr>
            <w:r>
              <w:rPr>
                <w:rFonts w:ascii="Times New Roman" w:hAnsi="Times New Roman"/>
                <w:b/>
                <w:szCs w:val="28"/>
              </w:rPr>
              <w:t>4</w:t>
            </w:r>
          </w:p>
        </w:tc>
        <w:tc>
          <w:tcPr>
            <w:tcW w:w="7754" w:type="dxa"/>
          </w:tcPr>
          <w:p w:rsidR="00D977D2" w:rsidRDefault="00D977D2" w:rsidP="00D977D2">
            <w:pPr>
              <w:pStyle w:val="aa"/>
              <w:ind w:left="0"/>
              <w:rPr>
                <w:rFonts w:ascii="Times New Roman" w:eastAsia="Calibri" w:hAnsi="Times New Roman"/>
                <w:bCs/>
                <w:szCs w:val="28"/>
              </w:rPr>
            </w:pPr>
            <w:r w:rsidRPr="002B4F74">
              <w:rPr>
                <w:rFonts w:ascii="Times New Roman" w:eastAsia="Calibri" w:hAnsi="Times New Roman"/>
                <w:b/>
                <w:bCs/>
                <w:szCs w:val="28"/>
              </w:rPr>
              <w:t>Планируемые результ</w:t>
            </w:r>
            <w:r>
              <w:rPr>
                <w:rFonts w:ascii="Times New Roman" w:eastAsia="Calibri" w:hAnsi="Times New Roman"/>
                <w:b/>
                <w:bCs/>
                <w:szCs w:val="28"/>
              </w:rPr>
              <w:t>аты</w:t>
            </w:r>
          </w:p>
        </w:tc>
        <w:tc>
          <w:tcPr>
            <w:tcW w:w="1146" w:type="dxa"/>
          </w:tcPr>
          <w:p w:rsidR="00D977D2" w:rsidRDefault="00D0067D" w:rsidP="00D977D2">
            <w:pPr>
              <w:pStyle w:val="aa"/>
              <w:ind w:left="0"/>
              <w:jc w:val="center"/>
              <w:rPr>
                <w:rFonts w:ascii="Times New Roman" w:hAnsi="Times New Roman"/>
                <w:szCs w:val="28"/>
              </w:rPr>
            </w:pPr>
            <w:r>
              <w:rPr>
                <w:rFonts w:ascii="Times New Roman" w:hAnsi="Times New Roman"/>
                <w:szCs w:val="28"/>
              </w:rPr>
              <w:t>2</w:t>
            </w:r>
            <w:r w:rsidR="00375CA4">
              <w:rPr>
                <w:rFonts w:ascii="Times New Roman" w:hAnsi="Times New Roman"/>
                <w:szCs w:val="28"/>
              </w:rPr>
              <w:t>5</w:t>
            </w:r>
          </w:p>
        </w:tc>
      </w:tr>
      <w:tr w:rsidR="00D977D2" w:rsidTr="001E3F1E">
        <w:trPr>
          <w:trHeight w:val="70"/>
        </w:trPr>
        <w:tc>
          <w:tcPr>
            <w:tcW w:w="671" w:type="dxa"/>
          </w:tcPr>
          <w:p w:rsidR="00D977D2" w:rsidRPr="006E668B" w:rsidRDefault="00D977D2" w:rsidP="00D977D2">
            <w:pPr>
              <w:pStyle w:val="aa"/>
              <w:ind w:left="0"/>
              <w:jc w:val="center"/>
              <w:rPr>
                <w:rFonts w:ascii="Times New Roman" w:hAnsi="Times New Roman"/>
                <w:szCs w:val="28"/>
              </w:rPr>
            </w:pPr>
            <w:r>
              <w:rPr>
                <w:rFonts w:ascii="Times New Roman" w:hAnsi="Times New Roman"/>
                <w:szCs w:val="28"/>
                <w:lang w:val="en-US"/>
              </w:rPr>
              <w:t>II</w:t>
            </w:r>
          </w:p>
        </w:tc>
        <w:tc>
          <w:tcPr>
            <w:tcW w:w="7754" w:type="dxa"/>
          </w:tcPr>
          <w:p w:rsidR="00D977D2" w:rsidRDefault="00D977D2" w:rsidP="00D977D2">
            <w:pPr>
              <w:pStyle w:val="aa"/>
              <w:ind w:left="0"/>
              <w:rPr>
                <w:rFonts w:ascii="Times New Roman" w:eastAsia="Calibri" w:hAnsi="Times New Roman"/>
                <w:bCs/>
                <w:szCs w:val="28"/>
              </w:rPr>
            </w:pPr>
            <w:r w:rsidRPr="002B4F74">
              <w:rPr>
                <w:rFonts w:ascii="Times New Roman" w:eastAsia="Calibri" w:hAnsi="Times New Roman"/>
                <w:b/>
                <w:szCs w:val="28"/>
              </w:rPr>
              <w:t>Комплекс организационно-педагогических условий</w:t>
            </w:r>
          </w:p>
        </w:tc>
        <w:tc>
          <w:tcPr>
            <w:tcW w:w="1146" w:type="dxa"/>
          </w:tcPr>
          <w:p w:rsidR="00D977D2" w:rsidRDefault="00D977D2" w:rsidP="00D977D2">
            <w:pPr>
              <w:pStyle w:val="aa"/>
              <w:ind w:left="0"/>
              <w:jc w:val="center"/>
              <w:rPr>
                <w:rFonts w:ascii="Times New Roman" w:hAnsi="Times New Roman"/>
                <w:szCs w:val="28"/>
              </w:rPr>
            </w:pP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p>
        </w:tc>
        <w:tc>
          <w:tcPr>
            <w:tcW w:w="7754" w:type="dxa"/>
          </w:tcPr>
          <w:p w:rsidR="00D977D2" w:rsidRDefault="00D977D2" w:rsidP="00D977D2">
            <w:pPr>
              <w:pStyle w:val="aa"/>
              <w:ind w:left="0"/>
              <w:rPr>
                <w:rFonts w:ascii="Times New Roman" w:eastAsia="Calibri" w:hAnsi="Times New Roman"/>
                <w:bCs/>
                <w:szCs w:val="28"/>
              </w:rPr>
            </w:pPr>
            <w:r w:rsidRPr="002B4F74">
              <w:rPr>
                <w:rFonts w:ascii="Times New Roman" w:eastAsia="Calibri" w:hAnsi="Times New Roman"/>
                <w:szCs w:val="28"/>
              </w:rPr>
              <w:t>Календарный учебный график</w:t>
            </w:r>
          </w:p>
        </w:tc>
        <w:tc>
          <w:tcPr>
            <w:tcW w:w="1146" w:type="dxa"/>
          </w:tcPr>
          <w:p w:rsidR="00D977D2" w:rsidRDefault="00D0067D" w:rsidP="00D977D2">
            <w:pPr>
              <w:pStyle w:val="aa"/>
              <w:ind w:left="0"/>
              <w:jc w:val="center"/>
              <w:rPr>
                <w:rFonts w:ascii="Times New Roman" w:hAnsi="Times New Roman"/>
                <w:szCs w:val="28"/>
              </w:rPr>
            </w:pPr>
            <w:r>
              <w:rPr>
                <w:rFonts w:ascii="Times New Roman" w:hAnsi="Times New Roman"/>
                <w:szCs w:val="28"/>
              </w:rPr>
              <w:t>27</w:t>
            </w:r>
          </w:p>
        </w:tc>
      </w:tr>
      <w:tr w:rsidR="00D977D2" w:rsidTr="001E3F1E">
        <w:trPr>
          <w:trHeight w:val="70"/>
        </w:trPr>
        <w:tc>
          <w:tcPr>
            <w:tcW w:w="671" w:type="dxa"/>
          </w:tcPr>
          <w:p w:rsidR="00D977D2" w:rsidRDefault="00D977D2" w:rsidP="00D977D2">
            <w:pPr>
              <w:pStyle w:val="aa"/>
              <w:ind w:left="0"/>
              <w:jc w:val="center"/>
              <w:rPr>
                <w:rFonts w:ascii="Times New Roman" w:hAnsi="Times New Roman"/>
                <w:szCs w:val="28"/>
              </w:rPr>
            </w:pPr>
          </w:p>
        </w:tc>
        <w:tc>
          <w:tcPr>
            <w:tcW w:w="7754" w:type="dxa"/>
          </w:tcPr>
          <w:p w:rsidR="00D977D2" w:rsidRDefault="00D977D2" w:rsidP="00D977D2">
            <w:pPr>
              <w:pStyle w:val="aa"/>
              <w:ind w:left="0"/>
              <w:rPr>
                <w:rFonts w:ascii="Times New Roman" w:eastAsia="Calibri" w:hAnsi="Times New Roman"/>
                <w:bCs/>
                <w:szCs w:val="28"/>
              </w:rPr>
            </w:pPr>
            <w:r w:rsidRPr="00AC27C5">
              <w:rPr>
                <w:rFonts w:ascii="Times New Roman" w:eastAsia="Calibri" w:hAnsi="Times New Roman"/>
                <w:bCs/>
                <w:szCs w:val="28"/>
              </w:rPr>
              <w:t xml:space="preserve">Условия реализации программы  </w:t>
            </w:r>
          </w:p>
        </w:tc>
        <w:tc>
          <w:tcPr>
            <w:tcW w:w="1146" w:type="dxa"/>
          </w:tcPr>
          <w:p w:rsidR="00D977D2" w:rsidRDefault="00D0067D" w:rsidP="00D977D2">
            <w:pPr>
              <w:pStyle w:val="aa"/>
              <w:ind w:left="0"/>
              <w:jc w:val="center"/>
              <w:rPr>
                <w:rFonts w:ascii="Times New Roman" w:hAnsi="Times New Roman"/>
                <w:szCs w:val="28"/>
              </w:rPr>
            </w:pPr>
            <w:r>
              <w:rPr>
                <w:rFonts w:ascii="Times New Roman" w:hAnsi="Times New Roman"/>
                <w:szCs w:val="28"/>
              </w:rPr>
              <w:t>33</w:t>
            </w:r>
          </w:p>
        </w:tc>
      </w:tr>
      <w:tr w:rsidR="00530AA4" w:rsidTr="001E3F1E">
        <w:trPr>
          <w:trHeight w:val="70"/>
        </w:trPr>
        <w:tc>
          <w:tcPr>
            <w:tcW w:w="671" w:type="dxa"/>
          </w:tcPr>
          <w:p w:rsidR="00530AA4" w:rsidRDefault="00530AA4" w:rsidP="00D977D2">
            <w:pPr>
              <w:pStyle w:val="aa"/>
              <w:ind w:left="0"/>
              <w:jc w:val="center"/>
              <w:rPr>
                <w:rFonts w:ascii="Times New Roman" w:hAnsi="Times New Roman"/>
                <w:szCs w:val="28"/>
              </w:rPr>
            </w:pPr>
          </w:p>
        </w:tc>
        <w:tc>
          <w:tcPr>
            <w:tcW w:w="7754" w:type="dxa"/>
          </w:tcPr>
          <w:p w:rsidR="00530AA4" w:rsidRDefault="00530AA4" w:rsidP="007F067F">
            <w:pPr>
              <w:pStyle w:val="aa"/>
              <w:ind w:left="0"/>
              <w:rPr>
                <w:rFonts w:ascii="Times New Roman" w:eastAsia="Calibri" w:hAnsi="Times New Roman"/>
                <w:bCs/>
                <w:szCs w:val="28"/>
              </w:rPr>
            </w:pPr>
            <w:r w:rsidRPr="00AC27C5">
              <w:rPr>
                <w:rFonts w:ascii="Times New Roman" w:eastAsia="Calibri" w:hAnsi="Times New Roman"/>
                <w:bCs/>
                <w:szCs w:val="28"/>
              </w:rPr>
              <w:t>Формы аттестации</w:t>
            </w:r>
            <w:r>
              <w:rPr>
                <w:rFonts w:ascii="Times New Roman" w:eastAsia="Calibri" w:hAnsi="Times New Roman"/>
                <w:bCs/>
                <w:szCs w:val="28"/>
              </w:rPr>
              <w:t>/ контроля</w:t>
            </w:r>
          </w:p>
        </w:tc>
        <w:tc>
          <w:tcPr>
            <w:tcW w:w="1146" w:type="dxa"/>
          </w:tcPr>
          <w:p w:rsidR="00530AA4" w:rsidRDefault="00D0067D" w:rsidP="007F067F">
            <w:pPr>
              <w:pStyle w:val="aa"/>
              <w:ind w:left="0"/>
              <w:jc w:val="center"/>
              <w:rPr>
                <w:rFonts w:ascii="Times New Roman" w:hAnsi="Times New Roman"/>
                <w:szCs w:val="28"/>
              </w:rPr>
            </w:pPr>
            <w:r>
              <w:rPr>
                <w:rFonts w:ascii="Times New Roman" w:hAnsi="Times New Roman"/>
                <w:szCs w:val="28"/>
              </w:rPr>
              <w:t>34</w:t>
            </w:r>
          </w:p>
        </w:tc>
      </w:tr>
      <w:tr w:rsidR="00530AA4" w:rsidTr="001E3F1E">
        <w:trPr>
          <w:trHeight w:val="70"/>
        </w:trPr>
        <w:tc>
          <w:tcPr>
            <w:tcW w:w="671" w:type="dxa"/>
          </w:tcPr>
          <w:p w:rsidR="00530AA4" w:rsidRDefault="00530AA4" w:rsidP="00D977D2">
            <w:pPr>
              <w:pStyle w:val="aa"/>
              <w:ind w:left="0"/>
              <w:jc w:val="center"/>
              <w:rPr>
                <w:rFonts w:ascii="Times New Roman" w:hAnsi="Times New Roman"/>
                <w:szCs w:val="28"/>
              </w:rPr>
            </w:pPr>
          </w:p>
        </w:tc>
        <w:tc>
          <w:tcPr>
            <w:tcW w:w="7754" w:type="dxa"/>
          </w:tcPr>
          <w:p w:rsidR="00530AA4" w:rsidRDefault="00530AA4" w:rsidP="007F067F">
            <w:pPr>
              <w:pStyle w:val="aa"/>
              <w:ind w:left="0"/>
              <w:rPr>
                <w:rFonts w:ascii="Times New Roman" w:eastAsia="Calibri" w:hAnsi="Times New Roman"/>
                <w:bCs/>
                <w:szCs w:val="28"/>
              </w:rPr>
            </w:pPr>
            <w:r w:rsidRPr="00AC27C5">
              <w:rPr>
                <w:rFonts w:ascii="Times New Roman" w:eastAsia="Calibri" w:hAnsi="Times New Roman"/>
                <w:szCs w:val="28"/>
              </w:rPr>
              <w:t>Способы проверки результ</w:t>
            </w:r>
            <w:r>
              <w:rPr>
                <w:rFonts w:ascii="Times New Roman" w:eastAsia="Calibri" w:hAnsi="Times New Roman"/>
                <w:szCs w:val="28"/>
              </w:rPr>
              <w:t xml:space="preserve">атов освоения  программы  </w:t>
            </w:r>
          </w:p>
        </w:tc>
        <w:tc>
          <w:tcPr>
            <w:tcW w:w="1146" w:type="dxa"/>
          </w:tcPr>
          <w:p w:rsidR="00530AA4" w:rsidRDefault="0034014F" w:rsidP="007F067F">
            <w:pPr>
              <w:pStyle w:val="aa"/>
              <w:ind w:left="0"/>
              <w:jc w:val="center"/>
              <w:rPr>
                <w:rFonts w:ascii="Times New Roman" w:hAnsi="Times New Roman"/>
                <w:szCs w:val="28"/>
              </w:rPr>
            </w:pPr>
            <w:r>
              <w:rPr>
                <w:rFonts w:ascii="Times New Roman" w:hAnsi="Times New Roman"/>
                <w:szCs w:val="28"/>
              </w:rPr>
              <w:t>35</w:t>
            </w:r>
          </w:p>
        </w:tc>
      </w:tr>
      <w:tr w:rsidR="00530AA4" w:rsidTr="001E3F1E">
        <w:trPr>
          <w:trHeight w:val="70"/>
        </w:trPr>
        <w:tc>
          <w:tcPr>
            <w:tcW w:w="671" w:type="dxa"/>
          </w:tcPr>
          <w:p w:rsidR="00530AA4" w:rsidRDefault="00530AA4" w:rsidP="00D977D2">
            <w:pPr>
              <w:pStyle w:val="aa"/>
              <w:ind w:left="0"/>
              <w:jc w:val="center"/>
              <w:rPr>
                <w:rFonts w:ascii="Times New Roman" w:hAnsi="Times New Roman"/>
                <w:szCs w:val="28"/>
              </w:rPr>
            </w:pPr>
          </w:p>
        </w:tc>
        <w:tc>
          <w:tcPr>
            <w:tcW w:w="7754" w:type="dxa"/>
          </w:tcPr>
          <w:p w:rsidR="00530AA4" w:rsidRDefault="00530AA4" w:rsidP="007F067F">
            <w:pPr>
              <w:pStyle w:val="aa"/>
              <w:ind w:left="0"/>
              <w:rPr>
                <w:rFonts w:ascii="Times New Roman" w:eastAsia="Calibri" w:hAnsi="Times New Roman"/>
                <w:bCs/>
                <w:szCs w:val="28"/>
              </w:rPr>
            </w:pPr>
            <w:r w:rsidRPr="00AC27C5">
              <w:rPr>
                <w:rFonts w:ascii="Times New Roman" w:eastAsia="Calibri" w:hAnsi="Times New Roman"/>
                <w:bCs/>
                <w:szCs w:val="28"/>
              </w:rPr>
              <w:t>Оценочные материалы</w:t>
            </w:r>
          </w:p>
        </w:tc>
        <w:tc>
          <w:tcPr>
            <w:tcW w:w="1146" w:type="dxa"/>
          </w:tcPr>
          <w:p w:rsidR="00530AA4" w:rsidRDefault="0034014F" w:rsidP="007F067F">
            <w:pPr>
              <w:pStyle w:val="aa"/>
              <w:ind w:left="0"/>
              <w:jc w:val="center"/>
              <w:rPr>
                <w:rFonts w:ascii="Times New Roman" w:hAnsi="Times New Roman"/>
                <w:szCs w:val="28"/>
              </w:rPr>
            </w:pPr>
            <w:r>
              <w:rPr>
                <w:rFonts w:ascii="Times New Roman" w:hAnsi="Times New Roman"/>
                <w:szCs w:val="28"/>
              </w:rPr>
              <w:t>35</w:t>
            </w:r>
          </w:p>
        </w:tc>
      </w:tr>
      <w:tr w:rsidR="00530AA4" w:rsidTr="001E3F1E">
        <w:trPr>
          <w:trHeight w:val="70"/>
        </w:trPr>
        <w:tc>
          <w:tcPr>
            <w:tcW w:w="671" w:type="dxa"/>
          </w:tcPr>
          <w:p w:rsidR="00530AA4" w:rsidRDefault="00530AA4" w:rsidP="00D977D2">
            <w:pPr>
              <w:pStyle w:val="aa"/>
              <w:ind w:left="0"/>
              <w:jc w:val="center"/>
              <w:rPr>
                <w:rFonts w:ascii="Times New Roman" w:hAnsi="Times New Roman"/>
                <w:szCs w:val="28"/>
              </w:rPr>
            </w:pPr>
          </w:p>
        </w:tc>
        <w:tc>
          <w:tcPr>
            <w:tcW w:w="7754" w:type="dxa"/>
          </w:tcPr>
          <w:p w:rsidR="00530AA4" w:rsidRDefault="00530AA4" w:rsidP="007F067F">
            <w:pPr>
              <w:pStyle w:val="aa"/>
              <w:ind w:left="0"/>
              <w:rPr>
                <w:rFonts w:ascii="Times New Roman" w:eastAsia="Calibri" w:hAnsi="Times New Roman"/>
                <w:bCs/>
                <w:szCs w:val="28"/>
              </w:rPr>
            </w:pPr>
            <w:r w:rsidRPr="00AC27C5">
              <w:rPr>
                <w:rFonts w:ascii="Times New Roman" w:eastAsia="Calibri" w:hAnsi="Times New Roman"/>
                <w:bCs/>
                <w:szCs w:val="28"/>
              </w:rPr>
              <w:t>Методи</w:t>
            </w:r>
            <w:r>
              <w:rPr>
                <w:rFonts w:ascii="Times New Roman" w:eastAsia="Calibri" w:hAnsi="Times New Roman"/>
                <w:bCs/>
                <w:szCs w:val="28"/>
              </w:rPr>
              <w:t>ческие  материалы</w:t>
            </w:r>
          </w:p>
        </w:tc>
        <w:tc>
          <w:tcPr>
            <w:tcW w:w="1146" w:type="dxa"/>
          </w:tcPr>
          <w:p w:rsidR="00530AA4" w:rsidRDefault="0034014F" w:rsidP="00530AA4">
            <w:pPr>
              <w:pStyle w:val="aa"/>
              <w:ind w:left="0"/>
              <w:jc w:val="center"/>
              <w:rPr>
                <w:rFonts w:ascii="Times New Roman" w:hAnsi="Times New Roman"/>
                <w:szCs w:val="28"/>
              </w:rPr>
            </w:pPr>
            <w:r>
              <w:rPr>
                <w:rFonts w:ascii="Times New Roman" w:hAnsi="Times New Roman"/>
                <w:szCs w:val="28"/>
              </w:rPr>
              <w:t>36</w:t>
            </w:r>
          </w:p>
        </w:tc>
      </w:tr>
      <w:tr w:rsidR="00530AA4" w:rsidTr="001E3F1E">
        <w:trPr>
          <w:trHeight w:val="70"/>
        </w:trPr>
        <w:tc>
          <w:tcPr>
            <w:tcW w:w="671" w:type="dxa"/>
          </w:tcPr>
          <w:p w:rsidR="00530AA4" w:rsidRDefault="00530AA4" w:rsidP="00D977D2">
            <w:pPr>
              <w:pStyle w:val="aa"/>
              <w:ind w:left="0"/>
              <w:jc w:val="center"/>
              <w:rPr>
                <w:rFonts w:ascii="Times New Roman" w:hAnsi="Times New Roman"/>
                <w:szCs w:val="28"/>
              </w:rPr>
            </w:pPr>
          </w:p>
        </w:tc>
        <w:tc>
          <w:tcPr>
            <w:tcW w:w="7754" w:type="dxa"/>
          </w:tcPr>
          <w:p w:rsidR="00530AA4" w:rsidRPr="00AC27C5" w:rsidRDefault="00530AA4" w:rsidP="00D977D2">
            <w:pPr>
              <w:pStyle w:val="aa"/>
              <w:ind w:left="0"/>
              <w:rPr>
                <w:rFonts w:ascii="Times New Roman" w:eastAsia="Calibri" w:hAnsi="Times New Roman"/>
                <w:bCs/>
                <w:szCs w:val="28"/>
              </w:rPr>
            </w:pPr>
            <w:r>
              <w:rPr>
                <w:rFonts w:ascii="Times New Roman" w:eastAsia="Calibri" w:hAnsi="Times New Roman"/>
                <w:bCs/>
                <w:szCs w:val="28"/>
              </w:rPr>
              <w:t>Воспитательная компонента</w:t>
            </w:r>
          </w:p>
        </w:tc>
        <w:tc>
          <w:tcPr>
            <w:tcW w:w="1146" w:type="dxa"/>
          </w:tcPr>
          <w:p w:rsidR="00530AA4" w:rsidRDefault="00D0067D" w:rsidP="00D977D2">
            <w:pPr>
              <w:pStyle w:val="aa"/>
              <w:ind w:left="0"/>
              <w:jc w:val="center"/>
              <w:rPr>
                <w:rFonts w:ascii="Times New Roman" w:hAnsi="Times New Roman"/>
                <w:szCs w:val="28"/>
              </w:rPr>
            </w:pPr>
            <w:r>
              <w:rPr>
                <w:rFonts w:ascii="Times New Roman" w:hAnsi="Times New Roman"/>
                <w:szCs w:val="28"/>
              </w:rPr>
              <w:t>40</w:t>
            </w:r>
          </w:p>
        </w:tc>
      </w:tr>
      <w:tr w:rsidR="00530AA4" w:rsidTr="001E3F1E">
        <w:trPr>
          <w:trHeight w:val="70"/>
        </w:trPr>
        <w:tc>
          <w:tcPr>
            <w:tcW w:w="671" w:type="dxa"/>
          </w:tcPr>
          <w:p w:rsidR="00530AA4" w:rsidRDefault="00530AA4" w:rsidP="00D977D2">
            <w:pPr>
              <w:pStyle w:val="aa"/>
              <w:ind w:left="0"/>
              <w:jc w:val="center"/>
              <w:rPr>
                <w:rFonts w:ascii="Times New Roman" w:hAnsi="Times New Roman"/>
                <w:szCs w:val="28"/>
              </w:rPr>
            </w:pPr>
          </w:p>
        </w:tc>
        <w:tc>
          <w:tcPr>
            <w:tcW w:w="7754" w:type="dxa"/>
          </w:tcPr>
          <w:p w:rsidR="00530AA4" w:rsidRDefault="00530AA4" w:rsidP="00D977D2">
            <w:pPr>
              <w:pStyle w:val="aa"/>
              <w:ind w:left="0"/>
              <w:rPr>
                <w:rFonts w:ascii="Times New Roman" w:eastAsia="Calibri" w:hAnsi="Times New Roman"/>
                <w:bCs/>
                <w:szCs w:val="28"/>
              </w:rPr>
            </w:pPr>
            <w:r>
              <w:rPr>
                <w:rFonts w:ascii="Times New Roman" w:eastAsia="Calibri" w:hAnsi="Times New Roman"/>
                <w:szCs w:val="28"/>
              </w:rPr>
              <w:t>Список литературы</w:t>
            </w:r>
          </w:p>
        </w:tc>
        <w:tc>
          <w:tcPr>
            <w:tcW w:w="1146" w:type="dxa"/>
          </w:tcPr>
          <w:p w:rsidR="00530AA4" w:rsidRDefault="0034014F" w:rsidP="00D977D2">
            <w:pPr>
              <w:pStyle w:val="aa"/>
              <w:ind w:left="0"/>
              <w:jc w:val="center"/>
              <w:rPr>
                <w:rFonts w:ascii="Times New Roman" w:hAnsi="Times New Roman"/>
                <w:szCs w:val="28"/>
              </w:rPr>
            </w:pPr>
            <w:r>
              <w:rPr>
                <w:rFonts w:ascii="Times New Roman" w:hAnsi="Times New Roman"/>
                <w:szCs w:val="28"/>
              </w:rPr>
              <w:t>4</w:t>
            </w:r>
            <w:r w:rsidR="00D0067D">
              <w:rPr>
                <w:rFonts w:ascii="Times New Roman" w:hAnsi="Times New Roman"/>
                <w:szCs w:val="28"/>
              </w:rPr>
              <w:t>3</w:t>
            </w:r>
          </w:p>
        </w:tc>
      </w:tr>
      <w:tr w:rsidR="00655234" w:rsidTr="001E3F1E">
        <w:trPr>
          <w:trHeight w:val="397"/>
        </w:trPr>
        <w:tc>
          <w:tcPr>
            <w:tcW w:w="671" w:type="dxa"/>
          </w:tcPr>
          <w:p w:rsidR="00655234" w:rsidRDefault="00655234" w:rsidP="00D977D2">
            <w:pPr>
              <w:rPr>
                <w:szCs w:val="28"/>
              </w:rPr>
            </w:pPr>
          </w:p>
        </w:tc>
        <w:tc>
          <w:tcPr>
            <w:tcW w:w="7754" w:type="dxa"/>
          </w:tcPr>
          <w:p w:rsidR="00655234" w:rsidRPr="00797757" w:rsidRDefault="00286F12" w:rsidP="00D977D2">
            <w:pPr>
              <w:pStyle w:val="aa"/>
              <w:ind w:left="0"/>
              <w:rPr>
                <w:rFonts w:ascii="Times New Roman" w:eastAsia="Calibri" w:hAnsi="Times New Roman"/>
                <w:b/>
                <w:szCs w:val="28"/>
              </w:rPr>
            </w:pPr>
            <w:r w:rsidRPr="00797757">
              <w:rPr>
                <w:rFonts w:ascii="Times New Roman" w:eastAsia="Calibri" w:hAnsi="Times New Roman"/>
                <w:b/>
                <w:szCs w:val="28"/>
              </w:rPr>
              <w:t>Приложение</w:t>
            </w:r>
          </w:p>
        </w:tc>
        <w:tc>
          <w:tcPr>
            <w:tcW w:w="1146" w:type="dxa"/>
          </w:tcPr>
          <w:p w:rsidR="00655234" w:rsidRDefault="00655234" w:rsidP="00D977D2">
            <w:pPr>
              <w:pStyle w:val="aa"/>
              <w:ind w:left="0"/>
              <w:jc w:val="center"/>
              <w:rPr>
                <w:rFonts w:ascii="Times New Roman" w:hAnsi="Times New Roman"/>
                <w:szCs w:val="28"/>
              </w:rPr>
            </w:pPr>
          </w:p>
        </w:tc>
      </w:tr>
      <w:tr w:rsidR="00655234" w:rsidTr="001E3F1E">
        <w:trPr>
          <w:trHeight w:val="418"/>
        </w:trPr>
        <w:tc>
          <w:tcPr>
            <w:tcW w:w="671" w:type="dxa"/>
          </w:tcPr>
          <w:p w:rsidR="00655234" w:rsidRDefault="00655234" w:rsidP="00D977D2">
            <w:pPr>
              <w:pStyle w:val="aa"/>
              <w:ind w:left="0"/>
              <w:jc w:val="center"/>
              <w:rPr>
                <w:rFonts w:ascii="Times New Roman" w:hAnsi="Times New Roman"/>
                <w:szCs w:val="28"/>
              </w:rPr>
            </w:pPr>
          </w:p>
        </w:tc>
        <w:tc>
          <w:tcPr>
            <w:tcW w:w="7754" w:type="dxa"/>
          </w:tcPr>
          <w:p w:rsidR="00E53893" w:rsidRPr="00E53893" w:rsidRDefault="00286F12" w:rsidP="00E53893">
            <w:pPr>
              <w:widowControl w:val="0"/>
              <w:autoSpaceDE w:val="0"/>
              <w:spacing w:before="100"/>
              <w:ind w:right="-4141"/>
              <w:rPr>
                <w:rFonts w:eastAsia="Calibri"/>
                <w:szCs w:val="28"/>
              </w:rPr>
            </w:pPr>
            <w:r>
              <w:rPr>
                <w:rFonts w:eastAsia="Calibri"/>
                <w:szCs w:val="28"/>
              </w:rPr>
              <w:t>Приложение</w:t>
            </w:r>
            <w:r w:rsidR="004F7C7A">
              <w:rPr>
                <w:rFonts w:eastAsia="Calibri"/>
                <w:szCs w:val="28"/>
              </w:rPr>
              <w:t>1.</w:t>
            </w:r>
            <w:r w:rsidR="004F7C7A" w:rsidRPr="00E53893">
              <w:rPr>
                <w:rFonts w:eastAsia="Calibri"/>
                <w:szCs w:val="28"/>
              </w:rPr>
              <w:t xml:space="preserve"> Дидактическая</w:t>
            </w:r>
            <w:r w:rsidR="00E53893" w:rsidRPr="00E53893">
              <w:rPr>
                <w:rFonts w:eastAsia="Calibri"/>
                <w:szCs w:val="28"/>
              </w:rPr>
              <w:t xml:space="preserve"> карта мониторинга результатов</w:t>
            </w:r>
          </w:p>
          <w:p w:rsidR="00655234" w:rsidRPr="00286F12" w:rsidRDefault="00E53893" w:rsidP="00E53893">
            <w:pPr>
              <w:pStyle w:val="aa"/>
              <w:ind w:left="0"/>
              <w:rPr>
                <w:rFonts w:ascii="Times New Roman" w:eastAsia="Calibri" w:hAnsi="Times New Roman"/>
                <w:szCs w:val="28"/>
              </w:rPr>
            </w:pPr>
            <w:r w:rsidRPr="00E53893">
              <w:rPr>
                <w:rFonts w:ascii="Times New Roman" w:eastAsia="Calibri" w:hAnsi="Times New Roman"/>
                <w:szCs w:val="28"/>
              </w:rPr>
              <w:t xml:space="preserve"> освоения учащимися образовательной программы.</w:t>
            </w:r>
          </w:p>
        </w:tc>
        <w:tc>
          <w:tcPr>
            <w:tcW w:w="1146" w:type="dxa"/>
          </w:tcPr>
          <w:p w:rsidR="00655234" w:rsidRDefault="00D0067D" w:rsidP="00D977D2">
            <w:pPr>
              <w:pStyle w:val="aa"/>
              <w:ind w:left="0"/>
              <w:jc w:val="center"/>
              <w:rPr>
                <w:rFonts w:ascii="Times New Roman" w:hAnsi="Times New Roman"/>
                <w:szCs w:val="28"/>
              </w:rPr>
            </w:pPr>
            <w:r>
              <w:rPr>
                <w:rFonts w:ascii="Times New Roman" w:hAnsi="Times New Roman"/>
                <w:szCs w:val="28"/>
              </w:rPr>
              <w:t>44</w:t>
            </w:r>
          </w:p>
        </w:tc>
      </w:tr>
      <w:tr w:rsidR="00286F12" w:rsidTr="001E3F1E">
        <w:trPr>
          <w:trHeight w:val="735"/>
        </w:trPr>
        <w:tc>
          <w:tcPr>
            <w:tcW w:w="671" w:type="dxa"/>
          </w:tcPr>
          <w:p w:rsidR="00286F12" w:rsidRDefault="00286F12" w:rsidP="00D977D2">
            <w:pPr>
              <w:pStyle w:val="aa"/>
              <w:ind w:left="0"/>
              <w:jc w:val="center"/>
              <w:rPr>
                <w:rFonts w:ascii="Times New Roman" w:hAnsi="Times New Roman"/>
                <w:szCs w:val="28"/>
              </w:rPr>
            </w:pPr>
          </w:p>
        </w:tc>
        <w:tc>
          <w:tcPr>
            <w:tcW w:w="7754" w:type="dxa"/>
          </w:tcPr>
          <w:p w:rsidR="00286F12" w:rsidRDefault="00286F12" w:rsidP="0041187B">
            <w:pPr>
              <w:widowControl w:val="0"/>
              <w:autoSpaceDE w:val="0"/>
              <w:spacing w:before="100"/>
              <w:ind w:right="-4141"/>
              <w:rPr>
                <w:rFonts w:eastAsia="Calibri"/>
                <w:szCs w:val="28"/>
              </w:rPr>
            </w:pPr>
            <w:r>
              <w:rPr>
                <w:rFonts w:eastAsia="Calibri"/>
                <w:szCs w:val="28"/>
              </w:rPr>
              <w:t>Приложение 2.</w:t>
            </w:r>
            <w:r w:rsidR="00E53893">
              <w:rPr>
                <w:rFonts w:eastAsia="Calibri"/>
                <w:szCs w:val="28"/>
              </w:rPr>
              <w:t>Дидактические игры для занятий скульптуры</w:t>
            </w:r>
          </w:p>
          <w:p w:rsidR="00E53893" w:rsidRPr="00274E2C" w:rsidRDefault="00E53893" w:rsidP="0041187B">
            <w:pPr>
              <w:widowControl w:val="0"/>
              <w:autoSpaceDE w:val="0"/>
              <w:spacing w:before="100"/>
              <w:ind w:right="-4141"/>
              <w:rPr>
                <w:rFonts w:eastAsia="Calibri"/>
                <w:szCs w:val="28"/>
              </w:rPr>
            </w:pPr>
            <w:r>
              <w:rPr>
                <w:rFonts w:eastAsia="Calibri"/>
                <w:szCs w:val="28"/>
              </w:rPr>
              <w:t>«Лепим фигуры»</w:t>
            </w:r>
          </w:p>
        </w:tc>
        <w:tc>
          <w:tcPr>
            <w:tcW w:w="1146" w:type="dxa"/>
          </w:tcPr>
          <w:p w:rsidR="00286F12" w:rsidRDefault="00D0067D" w:rsidP="00D977D2">
            <w:pPr>
              <w:pStyle w:val="aa"/>
              <w:ind w:left="0"/>
              <w:jc w:val="center"/>
              <w:rPr>
                <w:rFonts w:ascii="Times New Roman" w:hAnsi="Times New Roman"/>
                <w:szCs w:val="28"/>
              </w:rPr>
            </w:pPr>
            <w:r>
              <w:rPr>
                <w:rFonts w:ascii="Times New Roman" w:hAnsi="Times New Roman"/>
                <w:szCs w:val="28"/>
              </w:rPr>
              <w:t>45</w:t>
            </w:r>
          </w:p>
        </w:tc>
      </w:tr>
      <w:tr w:rsidR="00286F12" w:rsidTr="001E3F1E">
        <w:trPr>
          <w:trHeight w:val="840"/>
        </w:trPr>
        <w:tc>
          <w:tcPr>
            <w:tcW w:w="671" w:type="dxa"/>
            <w:tcBorders>
              <w:bottom w:val="single" w:sz="4" w:space="0" w:color="auto"/>
            </w:tcBorders>
          </w:tcPr>
          <w:p w:rsidR="00286F12" w:rsidRDefault="00286F12" w:rsidP="00D977D2">
            <w:pPr>
              <w:pStyle w:val="aa"/>
              <w:ind w:left="0"/>
              <w:jc w:val="center"/>
              <w:rPr>
                <w:rFonts w:ascii="Times New Roman" w:hAnsi="Times New Roman"/>
                <w:szCs w:val="28"/>
              </w:rPr>
            </w:pPr>
          </w:p>
        </w:tc>
        <w:tc>
          <w:tcPr>
            <w:tcW w:w="7754" w:type="dxa"/>
            <w:tcBorders>
              <w:bottom w:val="single" w:sz="4" w:space="0" w:color="auto"/>
            </w:tcBorders>
          </w:tcPr>
          <w:p w:rsidR="00797757" w:rsidRPr="00797757" w:rsidRDefault="00797757" w:rsidP="00797757">
            <w:pPr>
              <w:widowControl w:val="0"/>
              <w:autoSpaceDE w:val="0"/>
              <w:spacing w:before="100"/>
              <w:ind w:right="-4141"/>
              <w:rPr>
                <w:rFonts w:eastAsia="Calibri"/>
                <w:szCs w:val="28"/>
              </w:rPr>
            </w:pPr>
            <w:r w:rsidRPr="00797757">
              <w:rPr>
                <w:rFonts w:eastAsia="Calibri"/>
                <w:szCs w:val="28"/>
              </w:rPr>
              <w:t>Приложение 3.Дидактические материалы к программе «Юный</w:t>
            </w:r>
          </w:p>
          <w:p w:rsidR="00286F12" w:rsidRPr="00797757" w:rsidRDefault="00797757" w:rsidP="00797757">
            <w:pPr>
              <w:pStyle w:val="aa"/>
              <w:ind w:left="0"/>
              <w:rPr>
                <w:rFonts w:ascii="Times New Roman" w:eastAsia="Calibri" w:hAnsi="Times New Roman"/>
                <w:b/>
                <w:szCs w:val="28"/>
              </w:rPr>
            </w:pPr>
            <w:r w:rsidRPr="00797757">
              <w:rPr>
                <w:rFonts w:ascii="Times New Roman" w:eastAsia="Calibri" w:hAnsi="Times New Roman"/>
                <w:szCs w:val="28"/>
              </w:rPr>
              <w:t>скульптор».</w:t>
            </w:r>
          </w:p>
        </w:tc>
        <w:tc>
          <w:tcPr>
            <w:tcW w:w="1146" w:type="dxa"/>
            <w:tcBorders>
              <w:bottom w:val="single" w:sz="4" w:space="0" w:color="auto"/>
            </w:tcBorders>
          </w:tcPr>
          <w:p w:rsidR="00286F12" w:rsidRDefault="00D0067D" w:rsidP="00D977D2">
            <w:pPr>
              <w:pStyle w:val="aa"/>
              <w:ind w:left="0"/>
              <w:jc w:val="center"/>
              <w:rPr>
                <w:rFonts w:ascii="Times New Roman" w:hAnsi="Times New Roman"/>
                <w:szCs w:val="28"/>
              </w:rPr>
            </w:pPr>
            <w:r>
              <w:rPr>
                <w:rFonts w:ascii="Times New Roman" w:hAnsi="Times New Roman"/>
                <w:szCs w:val="28"/>
              </w:rPr>
              <w:t>47</w:t>
            </w:r>
          </w:p>
        </w:tc>
      </w:tr>
    </w:tbl>
    <w:p w:rsidR="00655234" w:rsidRDefault="00655234" w:rsidP="007B3BF1">
      <w:pPr>
        <w:widowControl w:val="0"/>
        <w:autoSpaceDE w:val="0"/>
        <w:spacing w:before="100" w:after="0" w:line="240" w:lineRule="auto"/>
        <w:ind w:right="-4141"/>
        <w:rPr>
          <w:rFonts w:ascii="Times New Roman" w:eastAsia="Calibri" w:hAnsi="Times New Roman" w:cs="Times New Roman"/>
          <w:b/>
          <w:sz w:val="28"/>
          <w:szCs w:val="28"/>
        </w:rPr>
      </w:pPr>
    </w:p>
    <w:p w:rsidR="00D977D2" w:rsidRDefault="00D977D2" w:rsidP="007B3BF1">
      <w:pPr>
        <w:widowControl w:val="0"/>
        <w:autoSpaceDE w:val="0"/>
        <w:spacing w:before="100" w:after="0" w:line="240" w:lineRule="auto"/>
        <w:ind w:right="-4141"/>
        <w:rPr>
          <w:rFonts w:ascii="Times New Roman" w:eastAsia="Calibri" w:hAnsi="Times New Roman" w:cs="Times New Roman"/>
          <w:b/>
          <w:sz w:val="28"/>
          <w:szCs w:val="28"/>
        </w:rPr>
      </w:pPr>
    </w:p>
    <w:p w:rsidR="00655234" w:rsidRDefault="00655234" w:rsidP="00C826F4">
      <w:pPr>
        <w:pStyle w:val="aa"/>
        <w:tabs>
          <w:tab w:val="left" w:pos="9498"/>
        </w:tabs>
        <w:spacing w:after="0" w:line="240" w:lineRule="auto"/>
        <w:ind w:left="0"/>
        <w:jc w:val="both"/>
        <w:rPr>
          <w:rFonts w:ascii="Times New Roman" w:eastAsia="Calibri" w:hAnsi="Times New Roman"/>
          <w:b/>
          <w:sz w:val="28"/>
          <w:szCs w:val="28"/>
          <w:lang w:eastAsia="en-US"/>
        </w:rPr>
      </w:pPr>
    </w:p>
    <w:p w:rsidR="00C25E05" w:rsidRDefault="00C25E05" w:rsidP="00C826F4">
      <w:pPr>
        <w:pStyle w:val="aa"/>
        <w:tabs>
          <w:tab w:val="left" w:pos="9498"/>
        </w:tabs>
        <w:spacing w:after="0" w:line="240" w:lineRule="auto"/>
        <w:ind w:left="0"/>
        <w:jc w:val="both"/>
        <w:rPr>
          <w:rFonts w:ascii="Times New Roman" w:hAnsi="Times New Roman"/>
          <w:b/>
          <w:sz w:val="28"/>
          <w:szCs w:val="28"/>
        </w:rPr>
      </w:pPr>
    </w:p>
    <w:p w:rsidR="00C25E05" w:rsidRDefault="00C25E05" w:rsidP="00C826F4">
      <w:pPr>
        <w:pStyle w:val="aa"/>
        <w:tabs>
          <w:tab w:val="left" w:pos="9498"/>
        </w:tabs>
        <w:spacing w:after="0" w:line="240" w:lineRule="auto"/>
        <w:ind w:left="0"/>
        <w:jc w:val="both"/>
        <w:rPr>
          <w:rFonts w:ascii="Times New Roman" w:hAnsi="Times New Roman"/>
          <w:b/>
          <w:sz w:val="28"/>
          <w:szCs w:val="28"/>
        </w:rPr>
      </w:pPr>
    </w:p>
    <w:p w:rsidR="00C826F4" w:rsidRDefault="00C826F4" w:rsidP="008E6EBE">
      <w:pPr>
        <w:pStyle w:val="aa"/>
        <w:tabs>
          <w:tab w:val="left" w:pos="9498"/>
        </w:tabs>
        <w:spacing w:after="0" w:line="240" w:lineRule="auto"/>
        <w:ind w:left="0"/>
        <w:jc w:val="both"/>
        <w:rPr>
          <w:rFonts w:ascii="Times New Roman" w:eastAsia="Calibri" w:hAnsi="Times New Roman"/>
          <w:b/>
          <w:sz w:val="28"/>
          <w:szCs w:val="28"/>
          <w:lang w:eastAsia="en-US"/>
        </w:rPr>
      </w:pPr>
      <w:r>
        <w:rPr>
          <w:rFonts w:ascii="Times New Roman" w:hAnsi="Times New Roman"/>
          <w:b/>
          <w:sz w:val="28"/>
          <w:szCs w:val="28"/>
          <w:lang w:val="en-US"/>
        </w:rPr>
        <w:lastRenderedPageBreak/>
        <w:t>I</w:t>
      </w:r>
      <w:r>
        <w:rPr>
          <w:rFonts w:ascii="Times New Roman" w:hAnsi="Times New Roman"/>
          <w:b/>
          <w:sz w:val="28"/>
          <w:szCs w:val="28"/>
        </w:rPr>
        <w:t>.</w:t>
      </w:r>
      <w:r w:rsidRPr="005E6D20">
        <w:rPr>
          <w:rFonts w:ascii="Times New Roman" w:hAnsi="Times New Roman"/>
          <w:b/>
          <w:sz w:val="28"/>
          <w:szCs w:val="28"/>
        </w:rPr>
        <w:t>КОМПЛЕКС ОСНОВНЫХ ХАРАКТЕРИСТИК ПРОГРАММЫ</w:t>
      </w:r>
    </w:p>
    <w:p w:rsidR="00C826F4" w:rsidRDefault="00C826F4" w:rsidP="008E6EBE">
      <w:pPr>
        <w:pStyle w:val="aa"/>
        <w:tabs>
          <w:tab w:val="left" w:pos="9498"/>
        </w:tabs>
        <w:spacing w:after="0" w:line="240" w:lineRule="auto"/>
        <w:ind w:left="0"/>
        <w:jc w:val="both"/>
        <w:rPr>
          <w:rFonts w:ascii="Times New Roman" w:eastAsia="Calibri" w:hAnsi="Times New Roman"/>
          <w:b/>
          <w:sz w:val="28"/>
          <w:szCs w:val="28"/>
          <w:lang w:eastAsia="en-US"/>
        </w:rPr>
      </w:pPr>
    </w:p>
    <w:p w:rsidR="007B3BF1" w:rsidRPr="0011503B" w:rsidRDefault="007B3BF1" w:rsidP="008E6EBE">
      <w:pPr>
        <w:pStyle w:val="aa"/>
        <w:tabs>
          <w:tab w:val="left" w:pos="9498"/>
        </w:tabs>
        <w:spacing w:after="0" w:line="0" w:lineRule="atLeast"/>
        <w:ind w:left="0" w:firstLine="680"/>
        <w:jc w:val="both"/>
        <w:rPr>
          <w:rFonts w:ascii="Times New Roman" w:hAnsi="Times New Roman"/>
          <w:b/>
          <w:i/>
          <w:sz w:val="28"/>
          <w:szCs w:val="24"/>
        </w:rPr>
      </w:pPr>
      <w:r w:rsidRPr="0011503B">
        <w:rPr>
          <w:rFonts w:ascii="Times New Roman" w:hAnsi="Times New Roman"/>
          <w:sz w:val="28"/>
          <w:szCs w:val="24"/>
        </w:rPr>
        <w:t>1.</w:t>
      </w:r>
      <w:r w:rsidRPr="0011503B">
        <w:rPr>
          <w:rFonts w:ascii="Times New Roman" w:hAnsi="Times New Roman"/>
          <w:b/>
          <w:sz w:val="28"/>
          <w:szCs w:val="24"/>
        </w:rPr>
        <w:t>Пояснительная записка.</w:t>
      </w:r>
      <w:r w:rsidRPr="0011503B">
        <w:rPr>
          <w:rFonts w:ascii="Times New Roman" w:hAnsi="Times New Roman"/>
          <w:b/>
          <w:i/>
          <w:sz w:val="28"/>
          <w:szCs w:val="24"/>
        </w:rPr>
        <w:tab/>
      </w:r>
    </w:p>
    <w:p w:rsidR="00982D47" w:rsidRDefault="00982D47" w:rsidP="008E6EBE">
      <w:pPr>
        <w:tabs>
          <w:tab w:val="left" w:pos="9498"/>
        </w:tabs>
        <w:spacing w:after="0" w:line="0" w:lineRule="atLeast"/>
        <w:ind w:firstLine="680"/>
        <w:jc w:val="both"/>
        <w:rPr>
          <w:rFonts w:ascii="Times New Roman" w:eastAsia="Calibri" w:hAnsi="Times New Roman" w:cs="Times New Roman"/>
          <w:sz w:val="28"/>
          <w:szCs w:val="24"/>
        </w:rPr>
      </w:pPr>
      <w:r>
        <w:rPr>
          <w:rFonts w:ascii="Times New Roman" w:eastAsia="Calibri" w:hAnsi="Times New Roman" w:cs="Times New Roman"/>
          <w:i/>
          <w:sz w:val="28"/>
          <w:szCs w:val="24"/>
        </w:rPr>
        <w:t xml:space="preserve">1.1 </w:t>
      </w:r>
      <w:r w:rsidR="007B3BF1" w:rsidRPr="00982D47">
        <w:rPr>
          <w:rFonts w:ascii="Times New Roman" w:eastAsia="Calibri" w:hAnsi="Times New Roman" w:cs="Times New Roman"/>
          <w:i/>
          <w:sz w:val="28"/>
          <w:szCs w:val="24"/>
        </w:rPr>
        <w:t>Направленность программы.</w:t>
      </w:r>
    </w:p>
    <w:p w:rsidR="007B3BF1" w:rsidRPr="0011503B" w:rsidRDefault="007B3BF1" w:rsidP="008E6EBE">
      <w:pPr>
        <w:tabs>
          <w:tab w:val="left" w:pos="9498"/>
        </w:tabs>
        <w:spacing w:after="0" w:line="0" w:lineRule="atLeast"/>
        <w:ind w:firstLine="680"/>
        <w:jc w:val="both"/>
        <w:rPr>
          <w:rFonts w:ascii="Times New Roman" w:eastAsia="Calibri" w:hAnsi="Times New Roman" w:cs="Times New Roman"/>
          <w:color w:val="FF0000"/>
          <w:sz w:val="28"/>
          <w:szCs w:val="24"/>
        </w:rPr>
      </w:pPr>
      <w:r w:rsidRPr="0011503B">
        <w:rPr>
          <w:rFonts w:ascii="Times New Roman" w:eastAsia="Calibri" w:hAnsi="Times New Roman" w:cs="Times New Roman"/>
          <w:sz w:val="28"/>
          <w:szCs w:val="24"/>
        </w:rPr>
        <w:t xml:space="preserve">Данная </w:t>
      </w:r>
      <w:r w:rsidR="009F317D" w:rsidRPr="0011503B">
        <w:rPr>
          <w:rFonts w:ascii="Times New Roman" w:eastAsia="Calibri" w:hAnsi="Times New Roman" w:cs="Times New Roman"/>
          <w:sz w:val="28"/>
          <w:szCs w:val="24"/>
        </w:rPr>
        <w:t>образовательная программа «Юный скульптор</w:t>
      </w:r>
      <w:r w:rsidR="008E6EBE" w:rsidRPr="0011503B">
        <w:rPr>
          <w:rFonts w:ascii="Times New Roman" w:eastAsia="Calibri" w:hAnsi="Times New Roman" w:cs="Times New Roman"/>
          <w:sz w:val="28"/>
          <w:szCs w:val="24"/>
        </w:rPr>
        <w:t>», имеетхудожественную направленность</w:t>
      </w:r>
      <w:r w:rsidR="007D4D2F" w:rsidRPr="0011503B">
        <w:rPr>
          <w:rFonts w:ascii="Times New Roman" w:eastAsia="Calibri" w:hAnsi="Times New Roman" w:cs="Times New Roman"/>
          <w:sz w:val="28"/>
          <w:szCs w:val="24"/>
        </w:rPr>
        <w:t xml:space="preserve">, </w:t>
      </w:r>
      <w:r w:rsidR="008E6EBE" w:rsidRPr="0011503B">
        <w:rPr>
          <w:rFonts w:ascii="Times New Roman" w:eastAsia="Calibri" w:hAnsi="Times New Roman" w:cs="Times New Roman"/>
          <w:sz w:val="28"/>
          <w:szCs w:val="24"/>
        </w:rPr>
        <w:t>которая направлена на</w:t>
      </w:r>
      <w:r w:rsidR="006E3CDA" w:rsidRPr="0011503B">
        <w:rPr>
          <w:rFonts w:ascii="Times New Roman" w:eastAsia="Calibri" w:hAnsi="Times New Roman" w:cs="Times New Roman"/>
          <w:sz w:val="28"/>
          <w:szCs w:val="24"/>
        </w:rPr>
        <w:t xml:space="preserve"> овладение основами декоративно – прикладного творчества, на приобщение детей дошкольного возраста к активной познавательной и творческой работе, на </w:t>
      </w:r>
      <w:r w:rsidR="007D4D2F" w:rsidRPr="0011503B">
        <w:rPr>
          <w:rFonts w:ascii="Times New Roman" w:eastAsia="Calibri" w:hAnsi="Times New Roman" w:cs="Times New Roman"/>
          <w:sz w:val="28"/>
          <w:szCs w:val="24"/>
        </w:rPr>
        <w:t>развитие мелкой моторики рук</w:t>
      </w:r>
      <w:r w:rsidR="00C07B45" w:rsidRPr="0011503B">
        <w:rPr>
          <w:rFonts w:ascii="Times New Roman" w:eastAsia="Calibri" w:hAnsi="Times New Roman" w:cs="Times New Roman"/>
          <w:sz w:val="28"/>
          <w:szCs w:val="24"/>
        </w:rPr>
        <w:t>, фантазии,памяти и внимания.</w:t>
      </w:r>
    </w:p>
    <w:p w:rsidR="009F317D" w:rsidRPr="0011503B" w:rsidRDefault="009F317D" w:rsidP="008E6EBE">
      <w:pPr>
        <w:pStyle w:val="af2"/>
        <w:spacing w:line="0" w:lineRule="atLeast"/>
        <w:ind w:firstLine="680"/>
        <w:jc w:val="both"/>
        <w:rPr>
          <w:rFonts w:ascii="Times New Roman" w:hAnsi="Times New Roman"/>
          <w:sz w:val="28"/>
          <w:szCs w:val="24"/>
        </w:rPr>
      </w:pPr>
      <w:r w:rsidRPr="0011503B">
        <w:rPr>
          <w:rFonts w:ascii="Times New Roman" w:hAnsi="Times New Roman"/>
          <w:sz w:val="28"/>
          <w:szCs w:val="24"/>
        </w:rPr>
        <w:t>Дополнительная общеобразовательная общеразвивающая программа «Юный скульптор» разработана в соответствии с нормативно-правовыми документ</w:t>
      </w:r>
      <w:r w:rsidR="003C21AC" w:rsidRPr="0011503B">
        <w:rPr>
          <w:rFonts w:ascii="Times New Roman" w:hAnsi="Times New Roman"/>
          <w:sz w:val="28"/>
          <w:szCs w:val="24"/>
        </w:rPr>
        <w:t>ами:</w:t>
      </w:r>
    </w:p>
    <w:p w:rsidR="009F317D" w:rsidRPr="0011503B" w:rsidRDefault="009F317D" w:rsidP="008E6EBE">
      <w:pPr>
        <w:pStyle w:val="af2"/>
        <w:numPr>
          <w:ilvl w:val="0"/>
          <w:numId w:val="2"/>
        </w:numPr>
        <w:tabs>
          <w:tab w:val="left" w:pos="993"/>
        </w:tabs>
        <w:spacing w:line="0" w:lineRule="atLeast"/>
        <w:ind w:left="0" w:firstLine="680"/>
        <w:jc w:val="both"/>
        <w:rPr>
          <w:rFonts w:ascii="Times New Roman" w:hAnsi="Times New Roman"/>
          <w:sz w:val="28"/>
          <w:szCs w:val="24"/>
        </w:rPr>
      </w:pPr>
      <w:r w:rsidRPr="0011503B">
        <w:rPr>
          <w:rFonts w:ascii="Times New Roman" w:hAnsi="Times New Roman"/>
          <w:sz w:val="28"/>
          <w:szCs w:val="24"/>
        </w:rPr>
        <w:t>Федеральным Законом «Об образовании в Российской Федерации» (№ 273-ФЗ от 29 декабря 2012 г.);</w:t>
      </w:r>
    </w:p>
    <w:p w:rsidR="009F317D" w:rsidRPr="0011503B" w:rsidRDefault="009F317D" w:rsidP="008E6EBE">
      <w:pPr>
        <w:pStyle w:val="aa"/>
        <w:numPr>
          <w:ilvl w:val="0"/>
          <w:numId w:val="2"/>
        </w:numPr>
        <w:tabs>
          <w:tab w:val="left" w:pos="993"/>
        </w:tabs>
        <w:suppressAutoHyphens w:val="0"/>
        <w:spacing w:after="0" w:line="0" w:lineRule="atLeast"/>
        <w:ind w:left="0" w:firstLine="680"/>
        <w:contextualSpacing/>
        <w:jc w:val="both"/>
        <w:rPr>
          <w:rFonts w:ascii="Times New Roman" w:hAnsi="Times New Roman"/>
          <w:color w:val="000000"/>
          <w:sz w:val="28"/>
          <w:szCs w:val="24"/>
          <w:shd w:val="clear" w:color="auto" w:fill="FFFFFF"/>
        </w:rPr>
      </w:pPr>
      <w:r w:rsidRPr="0011503B">
        <w:rPr>
          <w:rFonts w:ascii="Times New Roman" w:hAnsi="Times New Roman"/>
          <w:color w:val="000000"/>
          <w:sz w:val="28"/>
          <w:szCs w:val="24"/>
          <w:shd w:val="clear" w:color="auto" w:fill="FFFFFF"/>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rsidR="009F317D" w:rsidRPr="0011503B" w:rsidRDefault="009F317D" w:rsidP="008E6EBE">
      <w:pPr>
        <w:numPr>
          <w:ilvl w:val="0"/>
          <w:numId w:val="2"/>
        </w:numPr>
        <w:tabs>
          <w:tab w:val="left" w:pos="993"/>
        </w:tabs>
        <w:suppressAutoHyphens/>
        <w:spacing w:after="0" w:line="0" w:lineRule="atLeast"/>
        <w:ind w:left="0" w:firstLine="680"/>
        <w:jc w:val="both"/>
        <w:rPr>
          <w:rFonts w:ascii="Times New Roman" w:hAnsi="Times New Roman" w:cs="Times New Roman"/>
          <w:color w:val="000000"/>
          <w:sz w:val="28"/>
          <w:szCs w:val="24"/>
          <w:shd w:val="clear" w:color="auto" w:fill="FFFFFF"/>
        </w:rPr>
      </w:pPr>
      <w:r w:rsidRPr="0011503B">
        <w:rPr>
          <w:rFonts w:ascii="Times New Roman" w:hAnsi="Times New Roman" w:cs="Times New Roman"/>
          <w:color w:val="000000"/>
          <w:sz w:val="28"/>
          <w:szCs w:val="24"/>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9F317D" w:rsidRPr="0011503B" w:rsidRDefault="009F317D" w:rsidP="008E6EBE">
      <w:pPr>
        <w:numPr>
          <w:ilvl w:val="0"/>
          <w:numId w:val="2"/>
        </w:numPr>
        <w:tabs>
          <w:tab w:val="left" w:pos="993"/>
        </w:tabs>
        <w:suppressAutoHyphens/>
        <w:spacing w:after="0" w:line="0" w:lineRule="atLeast"/>
        <w:ind w:left="0" w:firstLine="680"/>
        <w:jc w:val="both"/>
        <w:rPr>
          <w:rFonts w:ascii="Times New Roman" w:hAnsi="Times New Roman" w:cs="Times New Roman"/>
          <w:color w:val="000000"/>
          <w:sz w:val="28"/>
          <w:szCs w:val="24"/>
          <w:shd w:val="clear" w:color="auto" w:fill="FFFFFF"/>
        </w:rPr>
      </w:pPr>
      <w:r w:rsidRPr="0011503B">
        <w:rPr>
          <w:rFonts w:ascii="Times New Roman" w:hAnsi="Times New Roman" w:cs="Times New Roman"/>
          <w:color w:val="000000"/>
          <w:sz w:val="28"/>
          <w:szCs w:val="24"/>
          <w:shd w:val="clear" w:color="auto" w:fill="FFFFFF"/>
        </w:rPr>
        <w:t xml:space="preserve">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rsidR="009F317D" w:rsidRPr="0011503B" w:rsidRDefault="009F317D" w:rsidP="008E6EBE">
      <w:pPr>
        <w:pStyle w:val="aa"/>
        <w:numPr>
          <w:ilvl w:val="0"/>
          <w:numId w:val="2"/>
        </w:numPr>
        <w:tabs>
          <w:tab w:val="left" w:pos="993"/>
        </w:tabs>
        <w:suppressAutoHyphens w:val="0"/>
        <w:spacing w:after="0" w:line="0" w:lineRule="atLeast"/>
        <w:ind w:left="0" w:firstLine="680"/>
        <w:contextualSpacing/>
        <w:jc w:val="both"/>
        <w:rPr>
          <w:rFonts w:ascii="Times New Roman" w:hAnsi="Times New Roman"/>
          <w:color w:val="000000"/>
          <w:sz w:val="28"/>
          <w:szCs w:val="24"/>
          <w:shd w:val="clear" w:color="auto" w:fill="FFFFFF"/>
        </w:rPr>
      </w:pPr>
      <w:r w:rsidRPr="0011503B">
        <w:rPr>
          <w:rFonts w:ascii="Times New Roman" w:hAnsi="Times New Roman"/>
          <w:color w:val="000000"/>
          <w:sz w:val="28"/>
          <w:szCs w:val="24"/>
          <w:shd w:val="clear" w:color="auto" w:fill="FFFFFF"/>
        </w:rPr>
        <w:t>Концепцией развития дополнительного образования детей до 2030 года (утверждена распоряжением Правительства РФ от 31.03.2022 г. № 678-р);</w:t>
      </w:r>
    </w:p>
    <w:p w:rsidR="009F317D" w:rsidRPr="0011503B" w:rsidRDefault="009F317D" w:rsidP="008E6EBE">
      <w:pPr>
        <w:pStyle w:val="aa"/>
        <w:numPr>
          <w:ilvl w:val="0"/>
          <w:numId w:val="2"/>
        </w:numPr>
        <w:tabs>
          <w:tab w:val="left" w:pos="993"/>
        </w:tabs>
        <w:suppressAutoHyphens w:val="0"/>
        <w:spacing w:after="0" w:line="0" w:lineRule="atLeast"/>
        <w:ind w:left="0" w:firstLine="680"/>
        <w:contextualSpacing/>
        <w:jc w:val="both"/>
        <w:rPr>
          <w:rFonts w:ascii="Times New Roman" w:hAnsi="Times New Roman"/>
          <w:color w:val="000000"/>
          <w:sz w:val="28"/>
          <w:szCs w:val="24"/>
          <w:shd w:val="clear" w:color="auto" w:fill="FFFFFF"/>
        </w:rPr>
      </w:pPr>
      <w:r w:rsidRPr="0011503B">
        <w:rPr>
          <w:rFonts w:ascii="Times New Roman" w:hAnsi="Times New Roman"/>
          <w:color w:val="000000"/>
          <w:sz w:val="28"/>
          <w:szCs w:val="24"/>
          <w:shd w:val="clear" w:color="auto" w:fill="FFFFFF"/>
        </w:rPr>
        <w:t xml:space="preserve">Стратегией развития воспитания в РФ на период до 2025 года (распоряжение Правительства РФ от 29 мая 2015 г. № 996-р); </w:t>
      </w:r>
    </w:p>
    <w:p w:rsidR="009F317D" w:rsidRPr="0011503B" w:rsidRDefault="009F317D" w:rsidP="008E6EBE">
      <w:pPr>
        <w:pStyle w:val="af2"/>
        <w:numPr>
          <w:ilvl w:val="0"/>
          <w:numId w:val="2"/>
        </w:numPr>
        <w:tabs>
          <w:tab w:val="left" w:pos="993"/>
        </w:tabs>
        <w:spacing w:line="0" w:lineRule="atLeast"/>
        <w:ind w:left="0" w:firstLine="680"/>
        <w:jc w:val="both"/>
        <w:rPr>
          <w:rFonts w:ascii="Times New Roman" w:hAnsi="Times New Roman"/>
          <w:color w:val="000000"/>
          <w:sz w:val="28"/>
          <w:szCs w:val="24"/>
          <w:shd w:val="clear" w:color="auto" w:fill="FFFFFF"/>
          <w:lang w:eastAsia="ar-SA"/>
        </w:rPr>
      </w:pPr>
      <w:r w:rsidRPr="0011503B">
        <w:rPr>
          <w:rFonts w:ascii="Times New Roman" w:hAnsi="Times New Roman"/>
          <w:color w:val="000000"/>
          <w:sz w:val="28"/>
          <w:szCs w:val="24"/>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rsidR="009F317D" w:rsidRPr="0011503B" w:rsidRDefault="009F317D" w:rsidP="008E6EBE">
      <w:pPr>
        <w:pStyle w:val="af2"/>
        <w:numPr>
          <w:ilvl w:val="0"/>
          <w:numId w:val="2"/>
        </w:numPr>
        <w:tabs>
          <w:tab w:val="left" w:pos="993"/>
        </w:tabs>
        <w:spacing w:line="0" w:lineRule="atLeast"/>
        <w:ind w:left="0" w:firstLine="680"/>
        <w:jc w:val="both"/>
        <w:rPr>
          <w:rFonts w:ascii="Times New Roman" w:hAnsi="Times New Roman"/>
          <w:color w:val="000000"/>
          <w:sz w:val="28"/>
          <w:szCs w:val="24"/>
          <w:shd w:val="clear" w:color="auto" w:fill="FFFFFF"/>
          <w:lang w:eastAsia="ar-SA"/>
        </w:rPr>
      </w:pPr>
      <w:r w:rsidRPr="0011503B">
        <w:rPr>
          <w:rFonts w:ascii="Times New Roman" w:hAnsi="Times New Roman"/>
          <w:color w:val="000000"/>
          <w:sz w:val="28"/>
          <w:szCs w:val="24"/>
          <w:shd w:val="clear" w:color="auto" w:fill="FFFFFF"/>
          <w:lang w:eastAsia="ar-SA"/>
        </w:rPr>
        <w:t xml:space="preserve">Приказом Министерства просвещения РФ «Об утверждении </w:t>
      </w:r>
      <w:hyperlink r:id="rId9" w:anchor="6560IO" w:history="1">
        <w:r w:rsidRPr="0011503B">
          <w:rPr>
            <w:rFonts w:ascii="Times New Roman" w:hAnsi="Times New Roman"/>
            <w:color w:val="000000"/>
            <w:sz w:val="28"/>
            <w:szCs w:val="24"/>
            <w:shd w:val="clear" w:color="auto" w:fill="FFFFFF"/>
            <w:lang w:eastAsia="ar-SA"/>
          </w:rPr>
          <w:t>Порядка организации и осуществления образовательной деятельности по дополнительным общеобразовательным программам</w:t>
        </w:r>
      </w:hyperlink>
      <w:r w:rsidRPr="0011503B">
        <w:rPr>
          <w:rFonts w:ascii="Times New Roman" w:hAnsi="Times New Roman"/>
          <w:color w:val="000000"/>
          <w:sz w:val="28"/>
          <w:szCs w:val="24"/>
          <w:shd w:val="clear" w:color="auto" w:fill="FFFFFF"/>
          <w:lang w:eastAsia="ar-SA"/>
        </w:rPr>
        <w:t>» (от 27.07.2022 г. № 629);</w:t>
      </w:r>
    </w:p>
    <w:p w:rsidR="009F317D" w:rsidRPr="0011503B" w:rsidRDefault="009F317D" w:rsidP="008E6EBE">
      <w:pPr>
        <w:pStyle w:val="aa"/>
        <w:numPr>
          <w:ilvl w:val="0"/>
          <w:numId w:val="2"/>
        </w:numPr>
        <w:tabs>
          <w:tab w:val="left" w:pos="993"/>
        </w:tabs>
        <w:suppressAutoHyphens w:val="0"/>
        <w:spacing w:after="0" w:line="0" w:lineRule="atLeast"/>
        <w:ind w:left="0" w:firstLine="680"/>
        <w:contextualSpacing/>
        <w:jc w:val="both"/>
        <w:rPr>
          <w:rFonts w:ascii="Times New Roman" w:hAnsi="Times New Roman"/>
          <w:color w:val="000000"/>
          <w:sz w:val="28"/>
          <w:szCs w:val="24"/>
          <w:shd w:val="clear" w:color="auto" w:fill="FFFFFF"/>
        </w:rPr>
      </w:pPr>
      <w:r w:rsidRPr="0011503B">
        <w:rPr>
          <w:rFonts w:ascii="Times New Roman" w:hAnsi="Times New Roman"/>
          <w:color w:val="000000"/>
          <w:sz w:val="28"/>
          <w:szCs w:val="24"/>
          <w:shd w:val="clear" w:color="auto" w:fill="FFFFFF"/>
        </w:rPr>
        <w:t>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пп);</w:t>
      </w:r>
    </w:p>
    <w:p w:rsidR="009F317D" w:rsidRPr="0011503B" w:rsidRDefault="009F317D" w:rsidP="008E6EBE">
      <w:pPr>
        <w:pStyle w:val="aa"/>
        <w:numPr>
          <w:ilvl w:val="0"/>
          <w:numId w:val="2"/>
        </w:numPr>
        <w:tabs>
          <w:tab w:val="left" w:pos="993"/>
        </w:tabs>
        <w:suppressAutoHyphens w:val="0"/>
        <w:spacing w:after="0" w:line="0" w:lineRule="atLeast"/>
        <w:ind w:left="0" w:firstLine="680"/>
        <w:contextualSpacing/>
        <w:jc w:val="both"/>
        <w:rPr>
          <w:rFonts w:ascii="Times New Roman" w:hAnsi="Times New Roman"/>
          <w:color w:val="000000"/>
          <w:sz w:val="28"/>
          <w:szCs w:val="24"/>
          <w:shd w:val="clear" w:color="auto" w:fill="FFFFFF"/>
        </w:rPr>
      </w:pPr>
      <w:r w:rsidRPr="0011503B">
        <w:rPr>
          <w:rFonts w:ascii="Times New Roman" w:hAnsi="Times New Roman"/>
          <w:color w:val="000000"/>
          <w:sz w:val="28"/>
          <w:szCs w:val="24"/>
          <w:shd w:val="clear" w:color="auto" w:fill="FFFFFF"/>
        </w:rPr>
        <w:t>Постановлением Главного государственного санитарного врача РФ «Об утверждении санитарных правил СП 2.4.3648-20 «Санитарно-</w:t>
      </w:r>
      <w:r w:rsidRPr="0011503B">
        <w:rPr>
          <w:rFonts w:ascii="Times New Roman" w:hAnsi="Times New Roman"/>
          <w:color w:val="000000"/>
          <w:sz w:val="28"/>
          <w:szCs w:val="24"/>
          <w:shd w:val="clear" w:color="auto" w:fill="FFFFFF"/>
        </w:rPr>
        <w:lastRenderedPageBreak/>
        <w:t>эпидемиологические требования к организациям воспитания и обучения, отдыха и оздоровления детей и молодежи» (от 28.09.2020 г. № 28);</w:t>
      </w:r>
    </w:p>
    <w:p w:rsidR="009F317D" w:rsidRPr="0011503B" w:rsidRDefault="009F317D" w:rsidP="008E6EBE">
      <w:pPr>
        <w:pStyle w:val="aa"/>
        <w:numPr>
          <w:ilvl w:val="0"/>
          <w:numId w:val="2"/>
        </w:numPr>
        <w:tabs>
          <w:tab w:val="left" w:pos="993"/>
        </w:tabs>
        <w:suppressAutoHyphens w:val="0"/>
        <w:spacing w:after="0" w:line="0" w:lineRule="atLeast"/>
        <w:ind w:left="0" w:firstLine="680"/>
        <w:contextualSpacing/>
        <w:jc w:val="both"/>
        <w:rPr>
          <w:rFonts w:ascii="Times New Roman" w:hAnsi="Times New Roman"/>
          <w:color w:val="000000"/>
          <w:sz w:val="28"/>
          <w:szCs w:val="24"/>
          <w:shd w:val="clear" w:color="auto" w:fill="FFFFFF"/>
        </w:rPr>
      </w:pPr>
      <w:r w:rsidRPr="0011503B">
        <w:rPr>
          <w:rFonts w:ascii="Times New Roman" w:hAnsi="Times New Roman"/>
          <w:color w:val="000000"/>
          <w:sz w:val="28"/>
          <w:szCs w:val="24"/>
          <w:shd w:val="clear" w:color="auto" w:fill="FFFFFF"/>
        </w:rPr>
        <w:t>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w:t>
      </w:r>
      <w:r w:rsidR="008C4812" w:rsidRPr="0011503B">
        <w:rPr>
          <w:rFonts w:ascii="Times New Roman" w:hAnsi="Times New Roman"/>
          <w:color w:val="000000"/>
          <w:sz w:val="28"/>
          <w:szCs w:val="24"/>
          <w:shd w:val="clear" w:color="auto" w:fill="FFFFFF"/>
        </w:rPr>
        <w:t>ы обитания» (от 28.01.2021 г. №</w:t>
      </w:r>
      <w:r w:rsidRPr="0011503B">
        <w:rPr>
          <w:rFonts w:ascii="Times New Roman" w:hAnsi="Times New Roman"/>
          <w:color w:val="000000"/>
          <w:sz w:val="28"/>
          <w:szCs w:val="24"/>
          <w:shd w:val="clear" w:color="auto" w:fill="FFFFFF"/>
        </w:rPr>
        <w:t>2</w:t>
      </w:r>
      <w:r w:rsidR="008E6EBE" w:rsidRPr="0011503B">
        <w:rPr>
          <w:rFonts w:ascii="Times New Roman" w:hAnsi="Times New Roman"/>
          <w:color w:val="000000"/>
          <w:sz w:val="28"/>
          <w:szCs w:val="24"/>
          <w:shd w:val="clear" w:color="auto" w:fill="FFFFFF"/>
        </w:rPr>
        <w:t>), «</w:t>
      </w:r>
      <w:r w:rsidRPr="0011503B">
        <w:rPr>
          <w:rFonts w:ascii="Times New Roman" w:hAnsi="Times New Roman"/>
          <w:color w:val="000000"/>
          <w:sz w:val="28"/>
          <w:szCs w:val="24"/>
          <w:shd w:val="clear" w:color="auto" w:fill="FFFFFF"/>
        </w:rPr>
        <w:t>Гигиенические нормативы по устройству, содержанию и режиму работы организаций воспитания и обучения, отдыха и о</w:t>
      </w:r>
      <w:r w:rsidR="008B7EA8">
        <w:rPr>
          <w:rFonts w:ascii="Times New Roman" w:hAnsi="Times New Roman"/>
          <w:color w:val="000000"/>
          <w:sz w:val="28"/>
          <w:szCs w:val="24"/>
          <w:shd w:val="clear" w:color="auto" w:fill="FFFFFF"/>
        </w:rPr>
        <w:t>здоровления детей и молодежи»).</w:t>
      </w:r>
    </w:p>
    <w:p w:rsidR="009F317D" w:rsidRPr="0011503B" w:rsidRDefault="009F317D" w:rsidP="008E6EBE">
      <w:pPr>
        <w:pStyle w:val="aa"/>
        <w:numPr>
          <w:ilvl w:val="0"/>
          <w:numId w:val="2"/>
        </w:numPr>
        <w:tabs>
          <w:tab w:val="left" w:pos="993"/>
        </w:tabs>
        <w:suppressAutoHyphens w:val="0"/>
        <w:spacing w:after="0" w:line="0" w:lineRule="atLeast"/>
        <w:ind w:left="0" w:firstLine="680"/>
        <w:contextualSpacing/>
        <w:jc w:val="both"/>
        <w:rPr>
          <w:rFonts w:ascii="Times New Roman" w:hAnsi="Times New Roman"/>
          <w:color w:val="000000"/>
          <w:sz w:val="28"/>
          <w:szCs w:val="24"/>
          <w:shd w:val="clear" w:color="auto" w:fill="FFFFFF"/>
        </w:rPr>
      </w:pPr>
      <w:r w:rsidRPr="0011503B">
        <w:rPr>
          <w:rFonts w:ascii="Times New Roman" w:hAnsi="Times New Roman"/>
          <w:color w:val="000000"/>
          <w:sz w:val="28"/>
          <w:szCs w:val="24"/>
          <w:shd w:val="clear" w:color="auto" w:fill="FFFFFF"/>
        </w:rPr>
        <w:t>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9F317D" w:rsidRPr="0011503B" w:rsidRDefault="009F317D" w:rsidP="008E6EBE">
      <w:pPr>
        <w:pStyle w:val="aa"/>
        <w:numPr>
          <w:ilvl w:val="0"/>
          <w:numId w:val="3"/>
        </w:numPr>
        <w:shd w:val="clear" w:color="auto" w:fill="FFFFFF"/>
        <w:tabs>
          <w:tab w:val="left" w:pos="720"/>
          <w:tab w:val="left" w:pos="993"/>
          <w:tab w:val="left" w:pos="1418"/>
        </w:tabs>
        <w:suppressAutoHyphens w:val="0"/>
        <w:spacing w:after="0" w:line="0" w:lineRule="atLeast"/>
        <w:ind w:left="0" w:firstLine="680"/>
        <w:contextualSpacing/>
        <w:jc w:val="both"/>
        <w:rPr>
          <w:rFonts w:ascii="Times New Roman" w:hAnsi="Times New Roman"/>
          <w:sz w:val="28"/>
          <w:szCs w:val="24"/>
        </w:rPr>
      </w:pPr>
      <w:r w:rsidRPr="0011503B">
        <w:rPr>
          <w:rFonts w:ascii="Times New Roman" w:hAnsi="Times New Roman"/>
          <w:color w:val="000000"/>
          <w:sz w:val="28"/>
          <w:szCs w:val="24"/>
          <w:shd w:val="clear" w:color="auto" w:fill="FFFFFF"/>
        </w:rPr>
        <w:t>Рабочей концепции одаренности. Министерство образования РФ, Федеральная целевая программа «Одаренные дети», 2003 г.;</w:t>
      </w:r>
    </w:p>
    <w:p w:rsidR="00B70B77" w:rsidRPr="005C1BAE" w:rsidRDefault="00B70B77" w:rsidP="008E6EBE">
      <w:pPr>
        <w:pStyle w:val="aa"/>
        <w:numPr>
          <w:ilvl w:val="0"/>
          <w:numId w:val="3"/>
        </w:numPr>
        <w:tabs>
          <w:tab w:val="left" w:pos="720"/>
          <w:tab w:val="left" w:pos="993"/>
          <w:tab w:val="left" w:pos="1418"/>
        </w:tabs>
        <w:suppressAutoHyphens w:val="0"/>
        <w:spacing w:after="0" w:line="0" w:lineRule="atLeast"/>
        <w:ind w:left="0" w:firstLine="680"/>
        <w:contextualSpacing/>
        <w:jc w:val="both"/>
        <w:rPr>
          <w:rFonts w:ascii="Times New Roman" w:hAnsi="Times New Roman"/>
          <w:sz w:val="28"/>
          <w:szCs w:val="24"/>
        </w:rPr>
      </w:pPr>
      <w:r w:rsidRPr="0011503B">
        <w:rPr>
          <w:rFonts w:ascii="Times New Roman" w:hAnsi="Times New Roman"/>
          <w:color w:val="000000"/>
          <w:sz w:val="28"/>
          <w:szCs w:val="24"/>
          <w:shd w:val="clear" w:color="auto" w:fill="FFFFFF"/>
        </w:rPr>
        <w:t>Уставом МАУ ДО ЦРТДЮ.</w:t>
      </w:r>
    </w:p>
    <w:p w:rsidR="00B70B77" w:rsidRPr="00205277" w:rsidRDefault="00B70B77" w:rsidP="008E6EBE">
      <w:pPr>
        <w:pStyle w:val="aa"/>
        <w:numPr>
          <w:ilvl w:val="0"/>
          <w:numId w:val="3"/>
        </w:numPr>
        <w:tabs>
          <w:tab w:val="left" w:pos="720"/>
          <w:tab w:val="left" w:pos="993"/>
          <w:tab w:val="left" w:pos="1418"/>
        </w:tabs>
        <w:suppressAutoHyphens w:val="0"/>
        <w:spacing w:after="0" w:line="0" w:lineRule="atLeast"/>
        <w:ind w:left="0" w:firstLine="680"/>
        <w:contextualSpacing/>
        <w:jc w:val="both"/>
        <w:rPr>
          <w:rFonts w:ascii="Times New Roman" w:hAnsi="Times New Roman"/>
          <w:sz w:val="28"/>
          <w:szCs w:val="24"/>
        </w:rPr>
      </w:pPr>
      <w:r>
        <w:rPr>
          <w:rFonts w:ascii="Times New Roman" w:hAnsi="Times New Roman"/>
          <w:color w:val="000000"/>
          <w:sz w:val="28"/>
          <w:szCs w:val="24"/>
          <w:shd w:val="clear" w:color="auto" w:fill="FFFFFF"/>
        </w:rPr>
        <w:t xml:space="preserve">Положение о режиме занятий учащихся МАУ ДО «Центр развития </w:t>
      </w:r>
      <w:r w:rsidR="008E6EBE">
        <w:rPr>
          <w:rFonts w:ascii="Times New Roman" w:hAnsi="Times New Roman"/>
          <w:color w:val="000000"/>
          <w:sz w:val="28"/>
          <w:szCs w:val="24"/>
          <w:shd w:val="clear" w:color="auto" w:fill="FFFFFF"/>
        </w:rPr>
        <w:t>творчества детей</w:t>
      </w:r>
      <w:r>
        <w:rPr>
          <w:rFonts w:ascii="Times New Roman" w:hAnsi="Times New Roman"/>
          <w:color w:val="000000"/>
          <w:sz w:val="28"/>
          <w:szCs w:val="24"/>
          <w:shd w:val="clear" w:color="auto" w:fill="FFFFFF"/>
        </w:rPr>
        <w:t xml:space="preserve"> и юношества» (</w:t>
      </w:r>
      <w:r w:rsidR="008E6EBE">
        <w:rPr>
          <w:rFonts w:ascii="Times New Roman" w:hAnsi="Times New Roman"/>
          <w:color w:val="000000"/>
          <w:sz w:val="28"/>
          <w:szCs w:val="24"/>
          <w:shd w:val="clear" w:color="auto" w:fill="FFFFFF"/>
        </w:rPr>
        <w:t>от 20</w:t>
      </w:r>
      <w:r>
        <w:rPr>
          <w:rFonts w:ascii="Times New Roman" w:hAnsi="Times New Roman"/>
          <w:color w:val="000000"/>
          <w:sz w:val="28"/>
          <w:szCs w:val="24"/>
          <w:shd w:val="clear" w:color="auto" w:fill="FFFFFF"/>
        </w:rPr>
        <w:t>.08.2015г.);</w:t>
      </w:r>
    </w:p>
    <w:p w:rsidR="00B70B77" w:rsidRPr="0083050D" w:rsidRDefault="00B70B77" w:rsidP="008E6EBE">
      <w:pPr>
        <w:numPr>
          <w:ilvl w:val="0"/>
          <w:numId w:val="3"/>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Положение о формах, периодичности и порядке текущего контроля успеваемости и промежуточной аттестации учащихся МАУ ДО «Центр развития творчества детей и юношества» (от 27.08.2018 г. № 32);</w:t>
      </w:r>
    </w:p>
    <w:p w:rsidR="00B70B77" w:rsidRPr="0083050D" w:rsidRDefault="00B70B77" w:rsidP="008E6EBE">
      <w:pPr>
        <w:numPr>
          <w:ilvl w:val="0"/>
          <w:numId w:val="3"/>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Положение о количестве учащихся в объединении, их возрастных категориях и продолжительности учебных занятий в объединении </w:t>
      </w:r>
      <w:r>
        <w:rPr>
          <w:rFonts w:ascii="Times New Roman" w:eastAsia="Times New Roman" w:hAnsi="Times New Roman" w:cs="Times New Roman"/>
          <w:color w:val="000000"/>
          <w:sz w:val="28"/>
          <w:szCs w:val="28"/>
          <w:shd w:val="clear" w:color="auto" w:fill="FFFFFF"/>
          <w:lang w:eastAsia="ar-SA"/>
        </w:rPr>
        <w:t>Грачевского района Оренбургской области (от 27.08.2018 г. № 32);</w:t>
      </w:r>
    </w:p>
    <w:p w:rsidR="00B70B77" w:rsidRPr="0083050D" w:rsidRDefault="00B70B77" w:rsidP="008E6EBE">
      <w:pPr>
        <w:numPr>
          <w:ilvl w:val="0"/>
          <w:numId w:val="3"/>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Положение о языке образования в МАУ ДО «Центр развития творчества дет</w:t>
      </w:r>
      <w:r w:rsidR="0066011C">
        <w:rPr>
          <w:rFonts w:ascii="Times New Roman" w:eastAsia="Times New Roman" w:hAnsi="Times New Roman" w:cs="Times New Roman"/>
          <w:color w:val="000000"/>
          <w:sz w:val="28"/>
          <w:szCs w:val="28"/>
          <w:shd w:val="clear" w:color="auto" w:fill="FFFFFF"/>
          <w:lang w:eastAsia="ar-SA"/>
        </w:rPr>
        <w:t>ей и юношества» Граче</w:t>
      </w:r>
      <w:r>
        <w:rPr>
          <w:rFonts w:ascii="Times New Roman" w:eastAsia="Times New Roman" w:hAnsi="Times New Roman" w:cs="Times New Roman"/>
          <w:color w:val="000000"/>
          <w:sz w:val="28"/>
          <w:szCs w:val="28"/>
          <w:shd w:val="clear" w:color="auto" w:fill="FFFFFF"/>
          <w:lang w:eastAsia="ar-SA"/>
        </w:rPr>
        <w:t>вского района Оренбургской области (от 27.08.2018 г. № 32);</w:t>
      </w:r>
    </w:p>
    <w:p w:rsidR="00B70B77" w:rsidRPr="0083050D" w:rsidRDefault="00B70B77" w:rsidP="008E6EBE">
      <w:pPr>
        <w:numPr>
          <w:ilvl w:val="0"/>
          <w:numId w:val="3"/>
        </w:numPr>
        <w:tabs>
          <w:tab w:val="left" w:pos="720"/>
          <w:tab w:val="left" w:pos="993"/>
          <w:tab w:val="left" w:pos="1418"/>
        </w:tabs>
        <w:spacing w:after="0" w:line="0" w:lineRule="atLeast"/>
        <w:ind w:left="0" w:firstLine="680"/>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shd w:val="clear" w:color="auto" w:fill="FFFFFF"/>
          <w:lang w:eastAsia="ar-SA"/>
        </w:rPr>
        <w:t>Положение о порядке разработки и утверждения образовательных программ МАУ ДО «Центр развития творчества детей и юношества» Грачевского района Оренбургской области (от 27.06.2019 г. № 39).</w:t>
      </w:r>
    </w:p>
    <w:p w:rsidR="00B70B77" w:rsidRPr="0011503B" w:rsidRDefault="00B70B77" w:rsidP="008E6EBE">
      <w:pPr>
        <w:pStyle w:val="aa"/>
        <w:tabs>
          <w:tab w:val="left" w:pos="720"/>
          <w:tab w:val="left" w:pos="993"/>
          <w:tab w:val="left" w:pos="1418"/>
        </w:tabs>
        <w:suppressAutoHyphens w:val="0"/>
        <w:spacing w:after="0" w:line="240" w:lineRule="auto"/>
        <w:ind w:left="709"/>
        <w:contextualSpacing/>
        <w:jc w:val="both"/>
        <w:rPr>
          <w:rFonts w:ascii="Times New Roman" w:hAnsi="Times New Roman"/>
          <w:sz w:val="28"/>
          <w:szCs w:val="24"/>
        </w:rPr>
      </w:pPr>
    </w:p>
    <w:p w:rsidR="007B3BF1" w:rsidRPr="0011503B" w:rsidRDefault="00982D47" w:rsidP="008E6EBE">
      <w:pPr>
        <w:tabs>
          <w:tab w:val="left" w:pos="9498"/>
        </w:tabs>
        <w:spacing w:after="0" w:line="0" w:lineRule="atLeast"/>
        <w:ind w:firstLine="680"/>
        <w:jc w:val="both"/>
        <w:rPr>
          <w:rFonts w:ascii="Times New Roman" w:eastAsia="Calibri" w:hAnsi="Times New Roman" w:cs="Times New Roman"/>
          <w:sz w:val="28"/>
          <w:szCs w:val="24"/>
        </w:rPr>
      </w:pPr>
      <w:r>
        <w:rPr>
          <w:rFonts w:ascii="Times New Roman" w:eastAsia="Calibri" w:hAnsi="Times New Roman" w:cs="Times New Roman"/>
          <w:i/>
          <w:sz w:val="28"/>
          <w:szCs w:val="24"/>
        </w:rPr>
        <w:t xml:space="preserve">1.2 </w:t>
      </w:r>
      <w:r w:rsidR="0011503B">
        <w:rPr>
          <w:rFonts w:ascii="Times New Roman" w:eastAsia="Calibri" w:hAnsi="Times New Roman" w:cs="Times New Roman"/>
          <w:i/>
          <w:sz w:val="28"/>
          <w:szCs w:val="24"/>
        </w:rPr>
        <w:t>Уровень освоения</w:t>
      </w:r>
      <w:r>
        <w:rPr>
          <w:rFonts w:ascii="Times New Roman" w:eastAsia="Calibri" w:hAnsi="Times New Roman" w:cs="Times New Roman"/>
          <w:i/>
          <w:sz w:val="28"/>
          <w:szCs w:val="24"/>
        </w:rPr>
        <w:t xml:space="preserve"> программы</w:t>
      </w:r>
      <w:r w:rsidR="0011503B">
        <w:rPr>
          <w:rFonts w:ascii="Times New Roman" w:eastAsia="Calibri" w:hAnsi="Times New Roman" w:cs="Times New Roman"/>
          <w:i/>
          <w:sz w:val="28"/>
          <w:szCs w:val="24"/>
        </w:rPr>
        <w:t>.</w:t>
      </w:r>
    </w:p>
    <w:p w:rsidR="007B3BF1" w:rsidRPr="0011503B" w:rsidRDefault="007B3BF1" w:rsidP="008E6EBE">
      <w:pPr>
        <w:shd w:val="clear" w:color="auto" w:fill="FFFFFF"/>
        <w:tabs>
          <w:tab w:val="left" w:pos="142"/>
          <w:tab w:val="left" w:pos="9356"/>
        </w:tabs>
        <w:spacing w:after="0" w:line="0" w:lineRule="atLeast"/>
        <w:ind w:firstLine="680"/>
        <w:jc w:val="both"/>
        <w:rPr>
          <w:rFonts w:ascii="Times New Roman" w:eastAsia="Calibri" w:hAnsi="Times New Roman" w:cs="Times New Roman"/>
          <w:color w:val="000000"/>
          <w:sz w:val="28"/>
          <w:szCs w:val="24"/>
        </w:rPr>
      </w:pPr>
      <w:r w:rsidRPr="0011503B">
        <w:rPr>
          <w:rFonts w:ascii="Times New Roman" w:eastAsia="Calibri" w:hAnsi="Times New Roman" w:cs="Times New Roman"/>
          <w:sz w:val="28"/>
          <w:szCs w:val="24"/>
        </w:rPr>
        <w:t xml:space="preserve">Программа содержит </w:t>
      </w:r>
      <w:r w:rsidR="000C650A" w:rsidRPr="0011503B">
        <w:rPr>
          <w:rFonts w:ascii="Times New Roman" w:eastAsia="Calibri" w:hAnsi="Times New Roman" w:cs="Times New Roman"/>
          <w:b/>
          <w:i/>
          <w:sz w:val="28"/>
          <w:szCs w:val="24"/>
        </w:rPr>
        <w:t xml:space="preserve">стартовый  </w:t>
      </w:r>
      <w:r w:rsidRPr="0011503B">
        <w:rPr>
          <w:rFonts w:ascii="Times New Roman" w:eastAsia="Calibri" w:hAnsi="Times New Roman" w:cs="Times New Roman"/>
          <w:b/>
          <w:i/>
          <w:sz w:val="28"/>
          <w:szCs w:val="24"/>
        </w:rPr>
        <w:t xml:space="preserve"> уровень</w:t>
      </w:r>
      <w:r w:rsidRPr="0011503B">
        <w:rPr>
          <w:rFonts w:ascii="Times New Roman" w:eastAsia="Calibri" w:hAnsi="Times New Roman" w:cs="Times New Roman"/>
          <w:sz w:val="28"/>
          <w:szCs w:val="24"/>
        </w:rPr>
        <w:t xml:space="preserve"> обучения</w:t>
      </w:r>
      <w:r w:rsidR="00947328">
        <w:rPr>
          <w:rFonts w:ascii="Times New Roman" w:eastAsia="Calibri" w:hAnsi="Times New Roman" w:cs="Times New Roman"/>
          <w:sz w:val="28"/>
          <w:szCs w:val="24"/>
        </w:rPr>
        <w:t xml:space="preserve">. </w:t>
      </w:r>
      <w:r w:rsidR="00092B54" w:rsidRPr="0011503B">
        <w:rPr>
          <w:rFonts w:ascii="Times New Roman" w:eastAsia="Calibri" w:hAnsi="Times New Roman" w:cs="Times New Roman"/>
          <w:sz w:val="28"/>
          <w:szCs w:val="24"/>
        </w:rPr>
        <w:t xml:space="preserve">На данном уровне учащиеся осваивают </w:t>
      </w:r>
      <w:r w:rsidR="008E6EBE" w:rsidRPr="0011503B">
        <w:rPr>
          <w:rFonts w:ascii="Times New Roman" w:eastAsia="Calibri" w:hAnsi="Times New Roman" w:cs="Times New Roman"/>
          <w:sz w:val="28"/>
          <w:szCs w:val="24"/>
        </w:rPr>
        <w:t>основы,</w:t>
      </w:r>
      <w:r w:rsidR="00092B54" w:rsidRPr="0011503B">
        <w:rPr>
          <w:rFonts w:ascii="Times New Roman" w:eastAsia="Calibri" w:hAnsi="Times New Roman" w:cs="Times New Roman"/>
          <w:sz w:val="28"/>
          <w:szCs w:val="24"/>
        </w:rPr>
        <w:t xml:space="preserve"> предусматривающие обучение скульптуре через игровую деятельность.</w:t>
      </w:r>
      <w:r w:rsidRPr="0011503B">
        <w:rPr>
          <w:rFonts w:ascii="Times New Roman" w:eastAsia="Calibri" w:hAnsi="Times New Roman" w:cs="Times New Roman"/>
          <w:color w:val="000000"/>
          <w:sz w:val="28"/>
          <w:szCs w:val="24"/>
        </w:rPr>
        <w:t xml:space="preserve">Реализация программы на стартовом уровне направлена на формирование и развитие творческих способностей учащихся, удовлетворение потребностей в интеллектуальном, нравственном и физическом совершенствовании, формирование культуры здорового образа жизни, мотивации личности к познанию, творчеству, труду, искусству, а также на организацию их свободного времени. На этом уровне </w:t>
      </w:r>
      <w:r w:rsidR="00281ED6" w:rsidRPr="0011503B">
        <w:rPr>
          <w:rFonts w:ascii="Times New Roman" w:eastAsia="Calibri" w:hAnsi="Times New Roman" w:cs="Times New Roman"/>
          <w:color w:val="000000"/>
          <w:sz w:val="28"/>
          <w:szCs w:val="24"/>
        </w:rPr>
        <w:t>используются и</w:t>
      </w:r>
      <w:r w:rsidRPr="0011503B">
        <w:rPr>
          <w:rFonts w:ascii="Times New Roman" w:eastAsia="Calibri" w:hAnsi="Times New Roman" w:cs="Times New Roman"/>
          <w:color w:val="000000"/>
          <w:sz w:val="28"/>
          <w:szCs w:val="24"/>
        </w:rPr>
        <w:t xml:space="preserve"> реализуются общедоступные и универсальные формы организации материала, минимальная сложность предлагаемого для освоения содержания программы.</w:t>
      </w:r>
      <w:r w:rsidR="00C07B45" w:rsidRPr="0011503B">
        <w:rPr>
          <w:rFonts w:ascii="Times New Roman" w:eastAsia="Calibri" w:hAnsi="Times New Roman" w:cs="Times New Roman"/>
          <w:color w:val="000000"/>
          <w:sz w:val="28"/>
          <w:szCs w:val="24"/>
        </w:rPr>
        <w:t xml:space="preserve">Характерная особенность учащихся – ярко </w:t>
      </w:r>
      <w:r w:rsidR="00C07B45" w:rsidRPr="0011503B">
        <w:rPr>
          <w:rFonts w:ascii="Times New Roman" w:eastAsia="Calibri" w:hAnsi="Times New Roman" w:cs="Times New Roman"/>
          <w:color w:val="000000"/>
          <w:sz w:val="28"/>
          <w:szCs w:val="24"/>
        </w:rPr>
        <w:lastRenderedPageBreak/>
        <w:t>выраженная эмоциональность восприятия. В процессе обучения происходит перестройка восприятия, оно поднимается на более высокую ступень развития, принимает характер целенаправленной и управляемой</w:t>
      </w:r>
      <w:r w:rsidR="00C07B45" w:rsidRPr="0011503B">
        <w:rPr>
          <w:rFonts w:ascii="Times New Roman" w:eastAsia="Calibri" w:hAnsi="Times New Roman" w:cs="Times New Roman"/>
          <w:b/>
          <w:bCs/>
          <w:color w:val="000000"/>
          <w:sz w:val="28"/>
          <w:szCs w:val="24"/>
        </w:rPr>
        <w:t> </w:t>
      </w:r>
      <w:r w:rsidR="00C07B45" w:rsidRPr="0011503B">
        <w:rPr>
          <w:rFonts w:ascii="Times New Roman" w:eastAsia="Calibri" w:hAnsi="Times New Roman" w:cs="Times New Roman"/>
          <w:color w:val="000000"/>
          <w:sz w:val="28"/>
          <w:szCs w:val="24"/>
        </w:rPr>
        <w:t>деятельности. В процессе обучения восприятие углубляется, становится более анализирующим, дифференцирующим, принимает характер организованного наблюдения.</w:t>
      </w:r>
    </w:p>
    <w:p w:rsidR="007B3BF1" w:rsidRPr="0011503B" w:rsidRDefault="00982D47" w:rsidP="008E6EBE">
      <w:pPr>
        <w:tabs>
          <w:tab w:val="left" w:pos="9498"/>
        </w:tabs>
        <w:spacing w:after="0" w:line="0" w:lineRule="atLeast"/>
        <w:ind w:firstLine="680"/>
        <w:jc w:val="both"/>
        <w:rPr>
          <w:rFonts w:ascii="Times New Roman" w:eastAsia="Calibri" w:hAnsi="Times New Roman" w:cs="Times New Roman"/>
          <w:sz w:val="28"/>
          <w:szCs w:val="24"/>
        </w:rPr>
      </w:pPr>
      <w:r>
        <w:rPr>
          <w:rFonts w:ascii="Times New Roman" w:eastAsia="Calibri" w:hAnsi="Times New Roman" w:cs="Times New Roman"/>
          <w:i/>
          <w:color w:val="000000"/>
          <w:sz w:val="28"/>
          <w:szCs w:val="24"/>
          <w:shd w:val="clear" w:color="auto" w:fill="FFFFFF"/>
        </w:rPr>
        <w:t xml:space="preserve">1.3 </w:t>
      </w:r>
      <w:r w:rsidR="008E6EBE" w:rsidRPr="0011503B">
        <w:rPr>
          <w:rFonts w:ascii="Times New Roman" w:eastAsia="Calibri" w:hAnsi="Times New Roman" w:cs="Times New Roman"/>
          <w:i/>
          <w:color w:val="000000"/>
          <w:sz w:val="28"/>
          <w:szCs w:val="24"/>
          <w:shd w:val="clear" w:color="auto" w:fill="FFFFFF"/>
        </w:rPr>
        <w:t>Актуальность программы</w:t>
      </w:r>
      <w:r w:rsidR="000839BE" w:rsidRPr="0011503B">
        <w:rPr>
          <w:rFonts w:ascii="Times New Roman" w:eastAsia="Calibri" w:hAnsi="Times New Roman" w:cs="Times New Roman"/>
          <w:color w:val="000000"/>
          <w:sz w:val="28"/>
          <w:szCs w:val="24"/>
          <w:shd w:val="clear" w:color="auto" w:fill="FFFFFF"/>
        </w:rPr>
        <w:t>«Юный скульптор</w:t>
      </w:r>
      <w:r w:rsidR="00876BC6" w:rsidRPr="0011503B">
        <w:rPr>
          <w:rFonts w:ascii="Times New Roman" w:eastAsia="Calibri" w:hAnsi="Times New Roman" w:cs="Times New Roman"/>
          <w:color w:val="000000"/>
          <w:sz w:val="28"/>
          <w:szCs w:val="24"/>
          <w:shd w:val="clear" w:color="auto" w:fill="FFFFFF"/>
        </w:rPr>
        <w:t>»</w:t>
      </w:r>
      <w:r w:rsidR="00B87467" w:rsidRPr="0011503B">
        <w:rPr>
          <w:rFonts w:ascii="Times New Roman" w:eastAsia="Calibri" w:hAnsi="Times New Roman" w:cs="Times New Roman"/>
          <w:color w:val="000000"/>
          <w:sz w:val="28"/>
          <w:szCs w:val="24"/>
          <w:shd w:val="clear" w:color="auto" w:fill="FFFFFF"/>
        </w:rPr>
        <w:t xml:space="preserve"> обусловлена тем, что</w:t>
      </w:r>
      <w:r w:rsidR="00B87467" w:rsidRPr="0011503B">
        <w:rPr>
          <w:rFonts w:ascii="Times New Roman" w:eastAsia="Calibri" w:hAnsi="Times New Roman" w:cs="Times New Roman"/>
          <w:sz w:val="28"/>
          <w:szCs w:val="24"/>
        </w:rPr>
        <w:t>в</w:t>
      </w:r>
      <w:r w:rsidR="007B3BF1" w:rsidRPr="0011503B">
        <w:rPr>
          <w:rFonts w:ascii="Times New Roman" w:eastAsia="Calibri" w:hAnsi="Times New Roman" w:cs="Times New Roman"/>
          <w:sz w:val="28"/>
          <w:szCs w:val="24"/>
        </w:rPr>
        <w:t xml:space="preserve"> настоящее время возникает необходимость в новых подходах к преподаванию эстетических искусств, способных решать современные задачи эстетического восприятия и развития личности в целом.  В системе эстетического воспитания подрастающего поколения особая роль принадлежит народному искусству. Умение видеть и понимать красоту окружающего мира, способствует воспитанию культуры чувств, развитию художественно-эстетического вкуса, трудовой и творческой активности, воспитывает целеустремленность, усидчивость, чувств</w:t>
      </w:r>
      <w:r w:rsidR="000839BE" w:rsidRPr="0011503B">
        <w:rPr>
          <w:rFonts w:ascii="Times New Roman" w:eastAsia="Calibri" w:hAnsi="Times New Roman" w:cs="Times New Roman"/>
          <w:sz w:val="28"/>
          <w:szCs w:val="24"/>
        </w:rPr>
        <w:t>о взаимопомощи, дает мотивацию для</w:t>
      </w:r>
      <w:r w:rsidR="007B3BF1" w:rsidRPr="0011503B">
        <w:rPr>
          <w:rFonts w:ascii="Times New Roman" w:eastAsia="Calibri" w:hAnsi="Times New Roman" w:cs="Times New Roman"/>
          <w:sz w:val="28"/>
          <w:szCs w:val="24"/>
        </w:rPr>
        <w:t xml:space="preserve"> творческой самореализации личности. </w:t>
      </w:r>
      <w:r w:rsidR="007B3BF1" w:rsidRPr="0011503B">
        <w:rPr>
          <w:rFonts w:ascii="Times New Roman" w:eastAsia="Calibri" w:hAnsi="Times New Roman" w:cs="Times New Roman"/>
          <w:sz w:val="28"/>
          <w:szCs w:val="24"/>
        </w:rPr>
        <w:tab/>
      </w:r>
    </w:p>
    <w:p w:rsidR="007B3BF1" w:rsidRPr="0011503B" w:rsidRDefault="007B3BF1" w:rsidP="008E6EBE">
      <w:pPr>
        <w:pStyle w:val="ae"/>
        <w:shd w:val="clear" w:color="auto" w:fill="FFFFFF"/>
        <w:spacing w:before="0" w:after="0" w:line="0" w:lineRule="atLeast"/>
        <w:ind w:firstLine="680"/>
        <w:jc w:val="both"/>
        <w:textAlignment w:val="baseline"/>
        <w:rPr>
          <w:color w:val="000000"/>
          <w:sz w:val="28"/>
        </w:rPr>
      </w:pPr>
      <w:r w:rsidRPr="0011503B">
        <w:rPr>
          <w:sz w:val="28"/>
        </w:rPr>
        <w:t xml:space="preserve">Творческие </w:t>
      </w:r>
      <w:r w:rsidR="00281ED6" w:rsidRPr="0011503B">
        <w:rPr>
          <w:sz w:val="28"/>
        </w:rPr>
        <w:t>занятия являются</w:t>
      </w:r>
      <w:r w:rsidRPr="0011503B">
        <w:rPr>
          <w:sz w:val="28"/>
        </w:rPr>
        <w:t xml:space="preserve"> эффективным средством приобщения детей к изучению народных традиций. Знания, умения, </w:t>
      </w:r>
      <w:r w:rsidR="008E6EBE" w:rsidRPr="0011503B">
        <w:rPr>
          <w:sz w:val="28"/>
        </w:rPr>
        <w:t>навыки,</w:t>
      </w:r>
      <w:r w:rsidRPr="0011503B">
        <w:rPr>
          <w:sz w:val="28"/>
        </w:rPr>
        <w:t xml:space="preserve"> учащиеся демонстрируют своим сверстникам, выставляя свои работы, а з</w:t>
      </w:r>
      <w:r w:rsidRPr="0011503B">
        <w:rPr>
          <w:color w:val="000000"/>
          <w:sz w:val="28"/>
        </w:rPr>
        <w:t>анятия, направленные на развитие творчества, определяются как продуктивная деятельность, в результате которой ребёнок создаёт новое, оригинальное, проявляя воображение, реализуя свой замысел, находя средства для его воплощения.</w:t>
      </w:r>
    </w:p>
    <w:p w:rsidR="00281ED6" w:rsidRDefault="007B3BF1" w:rsidP="008E6EBE">
      <w:pPr>
        <w:pStyle w:val="ae"/>
        <w:shd w:val="clear" w:color="auto" w:fill="FFFFFF"/>
        <w:spacing w:before="0" w:after="0" w:line="0" w:lineRule="atLeast"/>
        <w:ind w:firstLine="680"/>
        <w:jc w:val="both"/>
        <w:textAlignment w:val="baseline"/>
        <w:rPr>
          <w:color w:val="000000"/>
          <w:sz w:val="28"/>
        </w:rPr>
      </w:pPr>
      <w:r w:rsidRPr="0011503B">
        <w:rPr>
          <w:color w:val="000000"/>
          <w:sz w:val="28"/>
        </w:rPr>
        <w:t>В творческой деятельности ребёнок утверждается, пробует свои силы и совершенствует свои способности. Она доставляет ему удовольствие, но прежде всего, обогащает его представление о мире.</w:t>
      </w:r>
    </w:p>
    <w:p w:rsidR="007B3BF1" w:rsidRPr="0011503B" w:rsidRDefault="00281ED6" w:rsidP="008E6EBE">
      <w:pPr>
        <w:pStyle w:val="ae"/>
        <w:shd w:val="clear" w:color="auto" w:fill="FFFFFF"/>
        <w:spacing w:before="0" w:after="0" w:line="0" w:lineRule="atLeast"/>
        <w:ind w:firstLine="680"/>
        <w:jc w:val="both"/>
        <w:textAlignment w:val="baseline"/>
        <w:rPr>
          <w:color w:val="000000"/>
          <w:sz w:val="28"/>
        </w:rPr>
      </w:pPr>
      <w:r w:rsidRPr="0011503B">
        <w:rPr>
          <w:color w:val="000000"/>
          <w:sz w:val="28"/>
        </w:rPr>
        <w:t>Творческая деятельность</w:t>
      </w:r>
      <w:r w:rsidR="007B3BF1" w:rsidRPr="0011503B">
        <w:rPr>
          <w:color w:val="000000"/>
          <w:sz w:val="28"/>
        </w:rPr>
        <w:t xml:space="preserve"> только тогда может приобрести творческий характер, когда ребёнок руководствуется замыслом, направляет свои усилия на создание образа таким, каким он себе его представляет, а не таким, каким он случайно получился.</w:t>
      </w:r>
    </w:p>
    <w:p w:rsidR="00281ED6" w:rsidRDefault="00281ED6" w:rsidP="008E6EBE">
      <w:pPr>
        <w:tabs>
          <w:tab w:val="left" w:pos="9498"/>
        </w:tabs>
        <w:spacing w:after="0" w:line="0" w:lineRule="atLeast"/>
        <w:ind w:firstLine="680"/>
        <w:jc w:val="both"/>
        <w:rPr>
          <w:rFonts w:ascii="Times New Roman" w:eastAsia="Calibri" w:hAnsi="Times New Roman" w:cs="Times New Roman"/>
          <w:i/>
          <w:sz w:val="28"/>
          <w:szCs w:val="24"/>
        </w:rPr>
      </w:pPr>
      <w:r>
        <w:rPr>
          <w:rFonts w:ascii="Times New Roman" w:eastAsia="Calibri" w:hAnsi="Times New Roman" w:cs="Times New Roman"/>
          <w:i/>
          <w:sz w:val="28"/>
          <w:szCs w:val="24"/>
        </w:rPr>
        <w:t>1.4 Отличительные особенности</w:t>
      </w:r>
    </w:p>
    <w:p w:rsidR="00982D47" w:rsidRPr="00281ED6" w:rsidRDefault="00982D47" w:rsidP="008E6EBE">
      <w:pPr>
        <w:tabs>
          <w:tab w:val="left" w:pos="9498"/>
        </w:tabs>
        <w:spacing w:after="0" w:line="0" w:lineRule="atLeast"/>
        <w:ind w:firstLine="680"/>
        <w:jc w:val="both"/>
        <w:rPr>
          <w:rFonts w:ascii="Times New Roman" w:eastAsia="Calibri" w:hAnsi="Times New Roman" w:cs="Times New Roman"/>
          <w:i/>
          <w:sz w:val="28"/>
          <w:szCs w:val="24"/>
        </w:rPr>
      </w:pPr>
      <w:r w:rsidRPr="0011503B">
        <w:rPr>
          <w:rFonts w:ascii="Times New Roman" w:eastAsia="Calibri" w:hAnsi="Times New Roman" w:cs="Times New Roman"/>
          <w:sz w:val="28"/>
          <w:szCs w:val="24"/>
        </w:rPr>
        <w:t>Программа</w:t>
      </w:r>
      <w:r w:rsidR="0059601C">
        <w:rPr>
          <w:rFonts w:ascii="Times New Roman" w:eastAsia="Calibri" w:hAnsi="Times New Roman" w:cs="Times New Roman"/>
          <w:sz w:val="28"/>
          <w:szCs w:val="24"/>
        </w:rPr>
        <w:t xml:space="preserve"> разработана на основе авторских программ:</w:t>
      </w:r>
      <w:r w:rsidRPr="0011503B">
        <w:rPr>
          <w:rFonts w:ascii="Times New Roman" w:eastAsia="Calibri" w:hAnsi="Times New Roman" w:cs="Times New Roman"/>
          <w:sz w:val="28"/>
          <w:szCs w:val="24"/>
        </w:rPr>
        <w:t xml:space="preserve"> «АлекАМТ» (Школа юного скульптора) Дм</w:t>
      </w:r>
      <w:r w:rsidR="0059601C">
        <w:rPr>
          <w:rFonts w:ascii="Times New Roman" w:eastAsia="Calibri" w:hAnsi="Times New Roman" w:cs="Times New Roman"/>
          <w:sz w:val="28"/>
          <w:szCs w:val="24"/>
        </w:rPr>
        <w:t xml:space="preserve">итреевой М.С. 2020г. Ярославль и </w:t>
      </w:r>
      <w:r w:rsidR="0059601C">
        <w:rPr>
          <w:rFonts w:ascii="Times New Roman" w:eastAsia="Calibri" w:hAnsi="Times New Roman" w:cs="Times New Roman"/>
          <w:iCs/>
          <w:sz w:val="28"/>
          <w:szCs w:val="24"/>
        </w:rPr>
        <w:t>программы</w:t>
      </w:r>
      <w:r w:rsidR="0059601C" w:rsidRPr="0011503B">
        <w:rPr>
          <w:rFonts w:ascii="Times New Roman" w:eastAsia="Calibri" w:hAnsi="Times New Roman" w:cs="Times New Roman"/>
          <w:iCs/>
          <w:sz w:val="28"/>
          <w:szCs w:val="24"/>
        </w:rPr>
        <w:t xml:space="preserve"> «Юный скульптор. 1-4 классы»</w:t>
      </w:r>
      <w:r w:rsidR="0059601C">
        <w:rPr>
          <w:rFonts w:ascii="Times New Roman" w:eastAsia="Calibri" w:hAnsi="Times New Roman" w:cs="Times New Roman"/>
          <w:iCs/>
          <w:sz w:val="28"/>
          <w:szCs w:val="24"/>
        </w:rPr>
        <w:t xml:space="preserve"> Кузин В.С., Шорохов Е.В., </w:t>
      </w:r>
      <w:r w:rsidRPr="0011503B">
        <w:rPr>
          <w:rFonts w:ascii="Times New Roman" w:eastAsia="Calibri" w:hAnsi="Times New Roman" w:cs="Times New Roman"/>
          <w:iCs/>
          <w:sz w:val="28"/>
          <w:szCs w:val="24"/>
        </w:rPr>
        <w:t>Кубышкина Э.И.</w:t>
      </w:r>
      <w:r w:rsidR="005A484F">
        <w:rPr>
          <w:rFonts w:ascii="Times New Roman" w:eastAsia="Calibri" w:hAnsi="Times New Roman" w:cs="Times New Roman"/>
          <w:iCs/>
          <w:sz w:val="28"/>
          <w:szCs w:val="24"/>
        </w:rPr>
        <w:t xml:space="preserve"> 2019 г.</w:t>
      </w:r>
      <w:r w:rsidR="0059601C">
        <w:rPr>
          <w:rFonts w:ascii="Times New Roman" w:eastAsia="Calibri" w:hAnsi="Times New Roman" w:cs="Times New Roman"/>
          <w:iCs/>
          <w:sz w:val="28"/>
          <w:szCs w:val="24"/>
        </w:rPr>
        <w:t>и</w:t>
      </w:r>
      <w:r w:rsidR="0059601C">
        <w:rPr>
          <w:rFonts w:ascii="Times New Roman" w:eastAsia="Calibri" w:hAnsi="Times New Roman" w:cs="Times New Roman"/>
          <w:sz w:val="28"/>
          <w:szCs w:val="24"/>
        </w:rPr>
        <w:t>являе</w:t>
      </w:r>
      <w:r w:rsidRPr="0011503B">
        <w:rPr>
          <w:rFonts w:ascii="Times New Roman" w:eastAsia="Calibri" w:hAnsi="Times New Roman" w:cs="Times New Roman"/>
          <w:sz w:val="28"/>
          <w:szCs w:val="24"/>
        </w:rPr>
        <w:t xml:space="preserve">тся модифицированной. </w:t>
      </w:r>
    </w:p>
    <w:p w:rsidR="00982D47" w:rsidRPr="0011503B" w:rsidRDefault="00982D47" w:rsidP="008E6EBE">
      <w:pPr>
        <w:pStyle w:val="Default"/>
        <w:spacing w:line="0" w:lineRule="atLeast"/>
        <w:ind w:firstLine="680"/>
        <w:jc w:val="both"/>
        <w:rPr>
          <w:sz w:val="28"/>
        </w:rPr>
      </w:pPr>
      <w:r w:rsidRPr="0011503B">
        <w:rPr>
          <w:sz w:val="28"/>
        </w:rPr>
        <w:t xml:space="preserve">Данная образовательная программа </w:t>
      </w:r>
      <w:r w:rsidR="008E6EBE" w:rsidRPr="0011503B">
        <w:rPr>
          <w:sz w:val="28"/>
        </w:rPr>
        <w:t>отличается от</w:t>
      </w:r>
      <w:r w:rsidRPr="0011503B">
        <w:rPr>
          <w:sz w:val="28"/>
        </w:rPr>
        <w:t xml:space="preserve"> уже существующих в этой области тем, что она ориентирована на применение широкого комплекса различного дополнительного материала по народному художественному промыслу </w:t>
      </w:r>
      <w:r w:rsidR="008E6EBE" w:rsidRPr="0011503B">
        <w:rPr>
          <w:sz w:val="28"/>
        </w:rPr>
        <w:t>в искусстве</w:t>
      </w:r>
      <w:r w:rsidRPr="0011503B">
        <w:rPr>
          <w:sz w:val="28"/>
        </w:rPr>
        <w:t xml:space="preserve">. </w:t>
      </w:r>
      <w:r w:rsidR="008E6EBE" w:rsidRPr="0011503B">
        <w:rPr>
          <w:sz w:val="28"/>
        </w:rPr>
        <w:t>В программе</w:t>
      </w:r>
      <w:r w:rsidRPr="0011503B">
        <w:rPr>
          <w:sz w:val="28"/>
        </w:rPr>
        <w:t xml:space="preserve"> «Юный скульптор» сосредоточено не только освоение учащимися традиционных разделов, </w:t>
      </w:r>
      <w:r w:rsidR="008E6EBE" w:rsidRPr="0011503B">
        <w:rPr>
          <w:sz w:val="28"/>
        </w:rPr>
        <w:t>как «</w:t>
      </w:r>
      <w:r w:rsidRPr="0011503B">
        <w:rPr>
          <w:sz w:val="28"/>
        </w:rPr>
        <w:t xml:space="preserve">Лепка с натуры», Лепка на тему», «Лепка по представлению», но и введены новые разделы «Нетрадиционные технологии лепки» - декоративная лепка. </w:t>
      </w:r>
    </w:p>
    <w:p w:rsidR="00982D47" w:rsidRPr="0011503B" w:rsidRDefault="00982D47" w:rsidP="008E6EBE">
      <w:pPr>
        <w:tabs>
          <w:tab w:val="left" w:pos="9498"/>
        </w:tabs>
        <w:spacing w:after="0" w:line="0" w:lineRule="atLeast"/>
        <w:ind w:firstLine="680"/>
        <w:jc w:val="both"/>
        <w:rPr>
          <w:rFonts w:ascii="Times New Roman" w:eastAsia="Calibri" w:hAnsi="Times New Roman" w:cs="Times New Roman"/>
          <w:sz w:val="28"/>
          <w:szCs w:val="24"/>
        </w:rPr>
      </w:pPr>
      <w:r w:rsidRPr="0011503B">
        <w:rPr>
          <w:rFonts w:ascii="Times New Roman" w:eastAsia="Calibri" w:hAnsi="Times New Roman" w:cs="Times New Roman"/>
          <w:sz w:val="28"/>
          <w:szCs w:val="24"/>
        </w:rPr>
        <w:t xml:space="preserve">Программой предусмотрено, чтобы каждое занятие было направлено на овладение основами декоративно – прикладного творчества, на приобщение детей к активной познавательной и творческой работе. Процесс </w:t>
      </w:r>
      <w:r w:rsidR="008E6EBE" w:rsidRPr="0011503B">
        <w:rPr>
          <w:rFonts w:ascii="Times New Roman" w:eastAsia="Calibri" w:hAnsi="Times New Roman" w:cs="Times New Roman"/>
          <w:sz w:val="28"/>
          <w:szCs w:val="24"/>
        </w:rPr>
        <w:t>обучения строится</w:t>
      </w:r>
      <w:r w:rsidRPr="0011503B">
        <w:rPr>
          <w:rFonts w:ascii="Times New Roman" w:eastAsia="Calibri" w:hAnsi="Times New Roman" w:cs="Times New Roman"/>
          <w:sz w:val="28"/>
          <w:szCs w:val="24"/>
        </w:rPr>
        <w:t xml:space="preserve"> на единстве активных и увлекательных методов и приемов учебной </w:t>
      </w:r>
      <w:r w:rsidRPr="0011503B">
        <w:rPr>
          <w:rFonts w:ascii="Times New Roman" w:eastAsia="Calibri" w:hAnsi="Times New Roman" w:cs="Times New Roman"/>
          <w:sz w:val="28"/>
          <w:szCs w:val="24"/>
        </w:rPr>
        <w:lastRenderedPageBreak/>
        <w:t>работы (нетрадиционные лепящие материалы) при которой в процессе усвоения знаний, законов и правил декоративного искусства у учащихся развиваются творческие начала.</w:t>
      </w:r>
    </w:p>
    <w:p w:rsidR="007B3BF1" w:rsidRPr="0011503B" w:rsidRDefault="00982D47" w:rsidP="008E6EBE">
      <w:pPr>
        <w:tabs>
          <w:tab w:val="left" w:pos="9498"/>
        </w:tabs>
        <w:spacing w:after="0" w:line="0" w:lineRule="atLeast"/>
        <w:ind w:firstLine="680"/>
        <w:jc w:val="both"/>
        <w:rPr>
          <w:rFonts w:ascii="Times New Roman" w:eastAsia="Calibri" w:hAnsi="Times New Roman" w:cs="Times New Roman"/>
          <w:sz w:val="28"/>
          <w:szCs w:val="24"/>
        </w:rPr>
      </w:pPr>
      <w:r>
        <w:rPr>
          <w:rFonts w:ascii="Times New Roman" w:eastAsia="Calibri" w:hAnsi="Times New Roman" w:cs="Times New Roman"/>
          <w:i/>
          <w:sz w:val="28"/>
          <w:szCs w:val="24"/>
        </w:rPr>
        <w:t xml:space="preserve">1.5 </w:t>
      </w:r>
      <w:r w:rsidR="007B3BF1" w:rsidRPr="00982D47">
        <w:rPr>
          <w:rFonts w:ascii="Times New Roman" w:eastAsia="Calibri" w:hAnsi="Times New Roman" w:cs="Times New Roman"/>
          <w:i/>
          <w:sz w:val="28"/>
          <w:szCs w:val="24"/>
        </w:rPr>
        <w:t>Педагогическая целесообразность:</w:t>
      </w:r>
      <w:r w:rsidR="000839BE" w:rsidRPr="0011503B">
        <w:rPr>
          <w:rFonts w:ascii="Times New Roman" w:eastAsia="Calibri" w:hAnsi="Times New Roman" w:cs="Times New Roman"/>
          <w:sz w:val="28"/>
          <w:szCs w:val="24"/>
        </w:rPr>
        <w:t>программа «Юный скульптор</w:t>
      </w:r>
      <w:r w:rsidR="007B3BF1" w:rsidRPr="0011503B">
        <w:rPr>
          <w:rFonts w:ascii="Times New Roman" w:eastAsia="Calibri" w:hAnsi="Times New Roman" w:cs="Times New Roman"/>
          <w:sz w:val="28"/>
          <w:szCs w:val="24"/>
        </w:rPr>
        <w:t>» опирается на интегрированные программы «Родничок»</w:t>
      </w:r>
      <w:r w:rsidR="008C4812" w:rsidRPr="0011503B">
        <w:rPr>
          <w:rFonts w:ascii="Times New Roman" w:eastAsia="Calibri" w:hAnsi="Times New Roman" w:cs="Times New Roman"/>
          <w:sz w:val="28"/>
          <w:szCs w:val="24"/>
        </w:rPr>
        <w:t>Лыковой И.А.</w:t>
      </w:r>
      <w:r w:rsidR="009B6912" w:rsidRPr="0011503B">
        <w:rPr>
          <w:rFonts w:ascii="Times New Roman" w:eastAsia="Calibri" w:hAnsi="Times New Roman" w:cs="Times New Roman"/>
          <w:sz w:val="28"/>
          <w:szCs w:val="24"/>
        </w:rPr>
        <w:t xml:space="preserve"> «Цветные ладошки»</w:t>
      </w:r>
      <w:r w:rsidR="007B3BF1" w:rsidRPr="0011503B">
        <w:rPr>
          <w:rFonts w:ascii="Times New Roman" w:eastAsia="Calibri" w:hAnsi="Times New Roman" w:cs="Times New Roman"/>
          <w:sz w:val="28"/>
          <w:szCs w:val="24"/>
        </w:rPr>
        <w:t>Казаковой</w:t>
      </w:r>
      <w:r w:rsidR="009B6912" w:rsidRPr="0011503B">
        <w:rPr>
          <w:rFonts w:ascii="Times New Roman" w:eastAsia="Calibri" w:hAnsi="Times New Roman" w:cs="Times New Roman"/>
          <w:sz w:val="28"/>
          <w:szCs w:val="24"/>
        </w:rPr>
        <w:t xml:space="preserve"> Т.Г</w:t>
      </w:r>
      <w:r w:rsidR="007B3BF1" w:rsidRPr="0011503B">
        <w:rPr>
          <w:rFonts w:ascii="Times New Roman" w:eastAsia="Calibri" w:hAnsi="Times New Roman" w:cs="Times New Roman"/>
          <w:sz w:val="28"/>
          <w:szCs w:val="24"/>
        </w:rPr>
        <w:t>, методики Т.С</w:t>
      </w:r>
      <w:r w:rsidR="0066011C">
        <w:rPr>
          <w:rFonts w:ascii="Times New Roman" w:eastAsia="Calibri" w:hAnsi="Times New Roman" w:cs="Times New Roman"/>
          <w:sz w:val="28"/>
          <w:szCs w:val="24"/>
        </w:rPr>
        <w:t xml:space="preserve">. Комаровой, О.А </w:t>
      </w:r>
      <w:r w:rsidR="008E6EBE">
        <w:rPr>
          <w:rFonts w:ascii="Times New Roman" w:eastAsia="Calibri" w:hAnsi="Times New Roman" w:cs="Times New Roman"/>
          <w:sz w:val="28"/>
          <w:szCs w:val="24"/>
        </w:rPr>
        <w:t>Соломенниковой</w:t>
      </w:r>
      <w:r w:rsidR="008E6EBE" w:rsidRPr="0011503B">
        <w:rPr>
          <w:rFonts w:ascii="Times New Roman" w:eastAsia="Calibri" w:hAnsi="Times New Roman" w:cs="Times New Roman"/>
          <w:sz w:val="28"/>
          <w:szCs w:val="24"/>
        </w:rPr>
        <w:t>Е.А.</w:t>
      </w:r>
      <w:r w:rsidR="007B3BF1" w:rsidRPr="0011503B">
        <w:rPr>
          <w:rFonts w:ascii="Times New Roman" w:eastAsia="Calibri" w:hAnsi="Times New Roman" w:cs="Times New Roman"/>
          <w:sz w:val="28"/>
          <w:szCs w:val="24"/>
        </w:rPr>
        <w:t xml:space="preserve">Флериной, </w:t>
      </w:r>
      <w:r w:rsidR="000839BE" w:rsidRPr="0011503B">
        <w:rPr>
          <w:rFonts w:ascii="Times New Roman" w:eastAsia="Calibri" w:hAnsi="Times New Roman" w:cs="Times New Roman"/>
          <w:sz w:val="28"/>
          <w:szCs w:val="24"/>
        </w:rPr>
        <w:t>предусматривающие обучение скульптуре</w:t>
      </w:r>
      <w:r w:rsidR="007B3BF1" w:rsidRPr="0011503B">
        <w:rPr>
          <w:rFonts w:ascii="Times New Roman" w:eastAsia="Calibri" w:hAnsi="Times New Roman" w:cs="Times New Roman"/>
          <w:sz w:val="28"/>
          <w:szCs w:val="24"/>
        </w:rPr>
        <w:t xml:space="preserve"> через игровую деятельностьпрограммы </w:t>
      </w:r>
      <w:r w:rsidR="007B3BF1" w:rsidRPr="0011503B">
        <w:rPr>
          <w:rFonts w:ascii="Times New Roman" w:eastAsia="Calibri" w:hAnsi="Times New Roman" w:cs="Times New Roman"/>
          <w:color w:val="000000"/>
          <w:sz w:val="28"/>
          <w:szCs w:val="24"/>
          <w:shd w:val="clear" w:color="auto" w:fill="FFFFFF"/>
        </w:rPr>
        <w:t>обусловлена тем, что ценность познания народного и декоративно прикладного искусства способствуют формированию высокого интеллекта, духовности через мастерство. Целый ряд специальных заданий на наблюдение, сравнение, домысливание, фантазирование служат для достижения этого. Учащиеся получают дополнительны</w:t>
      </w:r>
      <w:r w:rsidR="00914E62" w:rsidRPr="0011503B">
        <w:rPr>
          <w:rFonts w:ascii="Times New Roman" w:eastAsia="Calibri" w:hAnsi="Times New Roman" w:cs="Times New Roman"/>
          <w:color w:val="000000"/>
          <w:sz w:val="28"/>
          <w:szCs w:val="24"/>
          <w:shd w:val="clear" w:color="auto" w:fill="FFFFFF"/>
        </w:rPr>
        <w:t>е знания по народному искусству, которые</w:t>
      </w:r>
      <w:r w:rsidR="007B3BF1" w:rsidRPr="0011503B">
        <w:rPr>
          <w:rFonts w:ascii="Times New Roman" w:eastAsia="Calibri" w:hAnsi="Times New Roman" w:cs="Times New Roman"/>
          <w:sz w:val="28"/>
          <w:szCs w:val="24"/>
        </w:rPr>
        <w:t>дают толчок к развитию детского интеллекта, активизируют творческую активность детей, учат мыслить нестандартно.</w:t>
      </w:r>
      <w:r w:rsidR="007B3BF1" w:rsidRPr="0011503B">
        <w:rPr>
          <w:rFonts w:ascii="Times New Roman" w:eastAsia="Calibri" w:hAnsi="Times New Roman" w:cs="Times New Roman"/>
          <w:color w:val="000000"/>
          <w:sz w:val="28"/>
          <w:szCs w:val="24"/>
          <w:shd w:val="clear" w:color="auto" w:fill="FFFFFF"/>
        </w:rPr>
        <w:t xml:space="preserve"> Каждый ребенок видит результат своего труда, получает положительные эмоции.</w:t>
      </w:r>
    </w:p>
    <w:p w:rsidR="007B3BF1" w:rsidRPr="0011503B" w:rsidRDefault="007B3BF1" w:rsidP="008E6EBE">
      <w:pPr>
        <w:tabs>
          <w:tab w:val="left" w:pos="9498"/>
        </w:tabs>
        <w:spacing w:after="0" w:line="0" w:lineRule="atLeast"/>
        <w:ind w:firstLine="680"/>
        <w:jc w:val="both"/>
        <w:rPr>
          <w:rFonts w:ascii="Times New Roman" w:eastAsia="Calibri" w:hAnsi="Times New Roman" w:cs="Times New Roman"/>
          <w:sz w:val="28"/>
          <w:szCs w:val="24"/>
        </w:rPr>
      </w:pPr>
      <w:r w:rsidRPr="0011503B">
        <w:rPr>
          <w:rFonts w:ascii="Times New Roman" w:eastAsia="Calibri" w:hAnsi="Times New Roman" w:cs="Times New Roman"/>
          <w:sz w:val="28"/>
          <w:szCs w:val="24"/>
        </w:rPr>
        <w:t>Педагогические задачи</w:t>
      </w:r>
      <w:r w:rsidRPr="0011503B">
        <w:rPr>
          <w:rFonts w:ascii="Times New Roman" w:eastAsia="Calibri" w:hAnsi="Times New Roman" w:cs="Times New Roman"/>
          <w:b/>
          <w:sz w:val="28"/>
          <w:szCs w:val="24"/>
        </w:rPr>
        <w:t xml:space="preserve"> – </w:t>
      </w:r>
      <w:r w:rsidRPr="0011503B">
        <w:rPr>
          <w:rFonts w:ascii="Times New Roman" w:eastAsia="Calibri" w:hAnsi="Times New Roman" w:cs="Times New Roman"/>
          <w:sz w:val="28"/>
          <w:szCs w:val="24"/>
        </w:rPr>
        <w:t>разбудить в каждом ребёнке стремление к художественному самовыражению и творчеству, добиться того, чтобы работа вызывала чувство радости и удовлетворения. Это касается всех учащихся, ведь в объединение принимаются дети с разной степенью одарённости и различным уровнем базовой подготовки, что обязывает педагога учитывать индивидуальные особенности детей, обеспечивать индивидуальный подход к каждому ребёнку.</w:t>
      </w:r>
    </w:p>
    <w:p w:rsidR="007B3BF1" w:rsidRPr="00982D47" w:rsidRDefault="00982D47" w:rsidP="008E6EBE">
      <w:pPr>
        <w:tabs>
          <w:tab w:val="left" w:pos="9498"/>
        </w:tabs>
        <w:spacing w:after="0" w:line="0" w:lineRule="atLeast"/>
        <w:ind w:firstLine="680"/>
        <w:jc w:val="both"/>
        <w:rPr>
          <w:rFonts w:ascii="Times New Roman" w:eastAsia="Calibri" w:hAnsi="Times New Roman" w:cs="Times New Roman"/>
          <w:i/>
          <w:sz w:val="28"/>
          <w:szCs w:val="24"/>
        </w:rPr>
      </w:pPr>
      <w:r w:rsidRPr="00982D47">
        <w:rPr>
          <w:rFonts w:ascii="Times New Roman" w:eastAsia="Calibri" w:hAnsi="Times New Roman" w:cs="Times New Roman"/>
          <w:i/>
          <w:sz w:val="28"/>
          <w:szCs w:val="24"/>
        </w:rPr>
        <w:t xml:space="preserve">1.6 </w:t>
      </w:r>
      <w:r w:rsidR="007B3BF1" w:rsidRPr="00982D47">
        <w:rPr>
          <w:rFonts w:ascii="Times New Roman" w:eastAsia="Calibri" w:hAnsi="Times New Roman" w:cs="Times New Roman"/>
          <w:i/>
          <w:sz w:val="28"/>
          <w:szCs w:val="24"/>
        </w:rPr>
        <w:t>Адресат программы.</w:t>
      </w:r>
    </w:p>
    <w:p w:rsidR="00834666" w:rsidRDefault="007B3BF1" w:rsidP="008E6EBE">
      <w:pPr>
        <w:tabs>
          <w:tab w:val="left" w:pos="9498"/>
        </w:tabs>
        <w:spacing w:after="0" w:line="0" w:lineRule="atLeast"/>
        <w:ind w:firstLine="680"/>
        <w:jc w:val="both"/>
        <w:rPr>
          <w:rFonts w:ascii="Times New Roman" w:eastAsia="Calibri" w:hAnsi="Times New Roman" w:cs="Times New Roman"/>
          <w:sz w:val="28"/>
          <w:szCs w:val="24"/>
        </w:rPr>
      </w:pPr>
      <w:r w:rsidRPr="0011503B">
        <w:rPr>
          <w:rFonts w:ascii="Times New Roman" w:eastAsia="Calibri" w:hAnsi="Times New Roman" w:cs="Times New Roman"/>
          <w:sz w:val="28"/>
          <w:szCs w:val="24"/>
        </w:rPr>
        <w:t>Программа объединен</w:t>
      </w:r>
      <w:r w:rsidR="000839BE" w:rsidRPr="0011503B">
        <w:rPr>
          <w:rFonts w:ascii="Times New Roman" w:eastAsia="Calibri" w:hAnsi="Times New Roman" w:cs="Times New Roman"/>
          <w:sz w:val="28"/>
          <w:szCs w:val="24"/>
        </w:rPr>
        <w:t>ия «Юный скульптор</w:t>
      </w:r>
      <w:r w:rsidR="00876BC6" w:rsidRPr="0011503B">
        <w:rPr>
          <w:rFonts w:ascii="Times New Roman" w:eastAsia="Calibri" w:hAnsi="Times New Roman" w:cs="Times New Roman"/>
          <w:sz w:val="28"/>
          <w:szCs w:val="24"/>
        </w:rPr>
        <w:t>»</w:t>
      </w:r>
      <w:r w:rsidR="00177F96">
        <w:rPr>
          <w:rFonts w:ascii="Times New Roman" w:eastAsia="Calibri" w:hAnsi="Times New Roman" w:cs="Times New Roman"/>
          <w:sz w:val="28"/>
          <w:szCs w:val="24"/>
        </w:rPr>
        <w:t xml:space="preserve"> ориентирована на</w:t>
      </w:r>
      <w:r w:rsidR="00834666">
        <w:rPr>
          <w:rFonts w:ascii="Times New Roman" w:eastAsia="Calibri" w:hAnsi="Times New Roman" w:cs="Times New Roman"/>
          <w:sz w:val="28"/>
          <w:szCs w:val="24"/>
        </w:rPr>
        <w:t xml:space="preserve"> учащихся в </w:t>
      </w:r>
      <w:r w:rsidR="008E6EBE">
        <w:rPr>
          <w:rFonts w:ascii="Times New Roman" w:eastAsia="Calibri" w:hAnsi="Times New Roman" w:cs="Times New Roman"/>
          <w:sz w:val="28"/>
          <w:szCs w:val="24"/>
        </w:rPr>
        <w:t>возрасте</w:t>
      </w:r>
      <w:r w:rsidR="008E6EBE" w:rsidRPr="0011503B">
        <w:rPr>
          <w:rFonts w:ascii="Times New Roman" w:eastAsia="Calibri" w:hAnsi="Times New Roman" w:cs="Times New Roman"/>
          <w:sz w:val="28"/>
          <w:szCs w:val="24"/>
        </w:rPr>
        <w:t xml:space="preserve"> 6</w:t>
      </w:r>
      <w:r w:rsidR="00834666" w:rsidRPr="0011503B">
        <w:rPr>
          <w:rFonts w:ascii="Times New Roman" w:eastAsia="Calibri" w:hAnsi="Times New Roman" w:cs="Times New Roman"/>
          <w:sz w:val="28"/>
          <w:szCs w:val="24"/>
        </w:rPr>
        <w:t xml:space="preserve"> -7 лет. </w:t>
      </w:r>
    </w:p>
    <w:p w:rsidR="007B3BF1" w:rsidRPr="00834666" w:rsidRDefault="007B3BF1" w:rsidP="008E6EBE">
      <w:pPr>
        <w:tabs>
          <w:tab w:val="left" w:pos="9498"/>
        </w:tabs>
        <w:spacing w:after="0" w:line="0" w:lineRule="atLeast"/>
        <w:ind w:firstLine="680"/>
        <w:jc w:val="both"/>
        <w:rPr>
          <w:rFonts w:ascii="Times New Roman" w:eastAsia="Calibri" w:hAnsi="Times New Roman" w:cs="Times New Roman"/>
          <w:sz w:val="28"/>
          <w:szCs w:val="24"/>
        </w:rPr>
      </w:pPr>
      <w:r w:rsidRPr="0011503B">
        <w:rPr>
          <w:rFonts w:ascii="Times New Roman" w:eastAsia="Calibri" w:hAnsi="Times New Roman" w:cs="Times New Roman"/>
          <w:color w:val="000000"/>
          <w:sz w:val="28"/>
          <w:szCs w:val="24"/>
        </w:rPr>
        <w:t>Так как програ</w:t>
      </w:r>
      <w:r w:rsidR="00350CB9" w:rsidRPr="0011503B">
        <w:rPr>
          <w:rFonts w:ascii="Times New Roman" w:eastAsia="Calibri" w:hAnsi="Times New Roman" w:cs="Times New Roman"/>
          <w:color w:val="000000"/>
          <w:sz w:val="28"/>
          <w:szCs w:val="24"/>
        </w:rPr>
        <w:t>мма рассчитана на детей старшего</w:t>
      </w:r>
      <w:r w:rsidRPr="0011503B">
        <w:rPr>
          <w:rFonts w:ascii="Times New Roman" w:eastAsia="Calibri" w:hAnsi="Times New Roman" w:cs="Times New Roman"/>
          <w:color w:val="000000"/>
          <w:sz w:val="28"/>
          <w:szCs w:val="24"/>
        </w:rPr>
        <w:t xml:space="preserve"> дошкольного возраста, для более качественного обучения необходимо знать психологические особенности воспитанников этих возрастных групп.</w:t>
      </w:r>
    </w:p>
    <w:p w:rsidR="007B3BF1" w:rsidRPr="0011503B" w:rsidRDefault="00A764D8" w:rsidP="008E6EBE">
      <w:pPr>
        <w:shd w:val="clear" w:color="auto" w:fill="FFFFFF"/>
        <w:tabs>
          <w:tab w:val="left" w:pos="0"/>
          <w:tab w:val="left" w:pos="9356"/>
        </w:tabs>
        <w:spacing w:after="0" w:line="0" w:lineRule="atLeast"/>
        <w:ind w:firstLine="680"/>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Старшим </w:t>
      </w:r>
      <w:r w:rsidR="007B3BF1" w:rsidRPr="0011503B">
        <w:rPr>
          <w:rFonts w:ascii="Times New Roman" w:eastAsia="Calibri" w:hAnsi="Times New Roman" w:cs="Times New Roman"/>
          <w:color w:val="000000"/>
          <w:sz w:val="28"/>
          <w:szCs w:val="24"/>
        </w:rPr>
        <w:t>дошкольным возрастом принято считать возраст детей примерно от 6 до 7лет, что соответствует годам его обучения в школе раннего развития. Это возраст относительно спокойного и равномерного физического развития. Поступление в школу вносит важнейшие изменения в жизнь ребёнка. Резко изменяется весь уклад его жизни, его социальное положение в коллективе, семье. Основной деятельностью, его первой и важнейшей обязанностью становится учение – приобретение новых знаний, умений и навыков, накопление систематических сведений об окружающем ми</w:t>
      </w:r>
      <w:r w:rsidR="00350CB9" w:rsidRPr="0011503B">
        <w:rPr>
          <w:rFonts w:ascii="Times New Roman" w:eastAsia="Calibri" w:hAnsi="Times New Roman" w:cs="Times New Roman"/>
          <w:color w:val="000000"/>
          <w:sz w:val="28"/>
          <w:szCs w:val="24"/>
        </w:rPr>
        <w:t>ре, природе и обществе.   Д</w:t>
      </w:r>
      <w:r w:rsidR="007B3BF1" w:rsidRPr="0011503B">
        <w:rPr>
          <w:rFonts w:ascii="Times New Roman" w:eastAsia="Calibri" w:hAnsi="Times New Roman" w:cs="Times New Roman"/>
          <w:color w:val="000000"/>
          <w:sz w:val="28"/>
          <w:szCs w:val="24"/>
        </w:rPr>
        <w:t xml:space="preserve">ошкольники отличаются остротой и свежестью восприятия, своего рода созерцательной любознательностью. Восприятие на этом уровне психического развития связано с практической деятельностью ребёнка. Воспринять предмет для ребёнка – значит что-то делать с ним, что-то изменить в нём, произвести какие-либо действия, взять, потрогать его. </w:t>
      </w:r>
      <w:r w:rsidR="00C07B45" w:rsidRPr="0011503B">
        <w:rPr>
          <w:rFonts w:ascii="Times New Roman" w:eastAsia="Calibri" w:hAnsi="Times New Roman" w:cs="Times New Roman"/>
          <w:color w:val="000000"/>
          <w:sz w:val="28"/>
          <w:szCs w:val="24"/>
        </w:rPr>
        <w:t>Лепка благотворно влияет на нервную систему, способствует тонкому восп</w:t>
      </w:r>
      <w:r w:rsidR="006E3CDA" w:rsidRPr="0011503B">
        <w:rPr>
          <w:rFonts w:ascii="Times New Roman" w:eastAsia="Calibri" w:hAnsi="Times New Roman" w:cs="Times New Roman"/>
          <w:color w:val="000000"/>
          <w:sz w:val="28"/>
          <w:szCs w:val="24"/>
        </w:rPr>
        <w:t>р</w:t>
      </w:r>
      <w:r w:rsidR="00C07B45" w:rsidRPr="0011503B">
        <w:rPr>
          <w:rFonts w:ascii="Times New Roman" w:eastAsia="Calibri" w:hAnsi="Times New Roman" w:cs="Times New Roman"/>
          <w:color w:val="000000"/>
          <w:sz w:val="28"/>
          <w:szCs w:val="24"/>
        </w:rPr>
        <w:t>иятию формы, цвета, пластики.</w:t>
      </w:r>
    </w:p>
    <w:p w:rsidR="007B3BF1" w:rsidRPr="00982D47" w:rsidRDefault="00982D47" w:rsidP="008E6EBE">
      <w:pPr>
        <w:pStyle w:val="af"/>
        <w:spacing w:line="0" w:lineRule="atLeast"/>
        <w:ind w:firstLine="680"/>
        <w:jc w:val="both"/>
        <w:rPr>
          <w:rFonts w:ascii="Times New Roman" w:hAnsi="Times New Roman"/>
          <w:sz w:val="28"/>
          <w:szCs w:val="24"/>
        </w:rPr>
      </w:pPr>
      <w:r>
        <w:rPr>
          <w:rFonts w:ascii="Times New Roman" w:hAnsi="Times New Roman"/>
          <w:i/>
          <w:sz w:val="28"/>
          <w:szCs w:val="24"/>
        </w:rPr>
        <w:lastRenderedPageBreak/>
        <w:t xml:space="preserve">1.7 </w:t>
      </w:r>
      <w:r w:rsidR="007B3BF1" w:rsidRPr="00982D47">
        <w:rPr>
          <w:rFonts w:ascii="Times New Roman" w:hAnsi="Times New Roman"/>
          <w:i/>
          <w:sz w:val="28"/>
          <w:szCs w:val="24"/>
        </w:rPr>
        <w:t>О</w:t>
      </w:r>
      <w:r w:rsidR="00EC45B1">
        <w:rPr>
          <w:rFonts w:ascii="Times New Roman" w:hAnsi="Times New Roman"/>
          <w:i/>
          <w:sz w:val="28"/>
          <w:szCs w:val="24"/>
        </w:rPr>
        <w:t>бъем и сроки освоения программы</w:t>
      </w:r>
      <w:r w:rsidR="007B3BF1" w:rsidRPr="00982D47">
        <w:rPr>
          <w:rFonts w:ascii="Times New Roman" w:hAnsi="Times New Roman"/>
          <w:i/>
          <w:sz w:val="28"/>
          <w:szCs w:val="24"/>
        </w:rPr>
        <w:t xml:space="preserve">. </w:t>
      </w:r>
    </w:p>
    <w:p w:rsidR="007B3BF1" w:rsidRPr="0011503B" w:rsidRDefault="007B3BF1" w:rsidP="008E6EBE">
      <w:pPr>
        <w:pStyle w:val="af"/>
        <w:spacing w:line="0" w:lineRule="atLeast"/>
        <w:ind w:firstLine="680"/>
        <w:jc w:val="both"/>
        <w:rPr>
          <w:rFonts w:ascii="Times New Roman" w:hAnsi="Times New Roman"/>
          <w:sz w:val="28"/>
          <w:szCs w:val="24"/>
        </w:rPr>
      </w:pPr>
      <w:r w:rsidRPr="0011503B">
        <w:rPr>
          <w:rFonts w:ascii="Times New Roman" w:hAnsi="Times New Roman"/>
          <w:sz w:val="28"/>
          <w:szCs w:val="24"/>
        </w:rPr>
        <w:t xml:space="preserve">Дополнительная </w:t>
      </w:r>
      <w:r w:rsidR="00FE71A9" w:rsidRPr="0011503B">
        <w:rPr>
          <w:rFonts w:ascii="Times New Roman" w:hAnsi="Times New Roman"/>
          <w:sz w:val="28"/>
          <w:szCs w:val="24"/>
        </w:rPr>
        <w:t xml:space="preserve">образовательная программа «Юный </w:t>
      </w:r>
      <w:r w:rsidR="00177F96" w:rsidRPr="0011503B">
        <w:rPr>
          <w:rFonts w:ascii="Times New Roman" w:hAnsi="Times New Roman"/>
          <w:sz w:val="28"/>
          <w:szCs w:val="24"/>
        </w:rPr>
        <w:t>скульптор» рассчитана</w:t>
      </w:r>
      <w:r w:rsidRPr="0011503B">
        <w:rPr>
          <w:rFonts w:ascii="Times New Roman" w:hAnsi="Times New Roman"/>
          <w:sz w:val="28"/>
          <w:szCs w:val="24"/>
        </w:rPr>
        <w:t xml:space="preserve"> на</w:t>
      </w:r>
      <w:r w:rsidR="000839BE" w:rsidRPr="0011503B">
        <w:rPr>
          <w:rFonts w:ascii="Times New Roman" w:hAnsi="Times New Roman"/>
          <w:sz w:val="28"/>
          <w:szCs w:val="24"/>
        </w:rPr>
        <w:t>1 год обучения, 144</w:t>
      </w:r>
      <w:r w:rsidR="00E8274B">
        <w:rPr>
          <w:rFonts w:ascii="Times New Roman" w:hAnsi="Times New Roman"/>
          <w:sz w:val="28"/>
          <w:szCs w:val="24"/>
        </w:rPr>
        <w:t xml:space="preserve"> учебных часов</w:t>
      </w:r>
      <w:r w:rsidRPr="0011503B">
        <w:rPr>
          <w:rFonts w:ascii="Times New Roman" w:hAnsi="Times New Roman"/>
          <w:sz w:val="28"/>
          <w:szCs w:val="24"/>
        </w:rPr>
        <w:t>.</w:t>
      </w:r>
    </w:p>
    <w:p w:rsidR="00EC45B1" w:rsidRPr="00EC45B1" w:rsidRDefault="00EC45B1" w:rsidP="008E6EBE">
      <w:pPr>
        <w:spacing w:after="0" w:line="0" w:lineRule="atLeast"/>
        <w:ind w:firstLine="680"/>
        <w:jc w:val="both"/>
        <w:rPr>
          <w:rFonts w:ascii="Times New Roman" w:eastAsia="Calibri" w:hAnsi="Times New Roman" w:cs="Times New Roman"/>
          <w:i/>
          <w:sz w:val="28"/>
          <w:szCs w:val="24"/>
        </w:rPr>
      </w:pPr>
      <w:r>
        <w:rPr>
          <w:rFonts w:ascii="Times New Roman" w:eastAsia="Calibri" w:hAnsi="Times New Roman" w:cs="Times New Roman"/>
          <w:i/>
          <w:sz w:val="28"/>
          <w:szCs w:val="24"/>
        </w:rPr>
        <w:t>1.8 Режим занятий.</w:t>
      </w:r>
    </w:p>
    <w:p w:rsidR="007B3BF1" w:rsidRPr="0011503B" w:rsidRDefault="001C5BA3" w:rsidP="008E6EBE">
      <w:pPr>
        <w:spacing w:after="0" w:line="0" w:lineRule="atLeast"/>
        <w:ind w:firstLine="680"/>
        <w:jc w:val="both"/>
        <w:rPr>
          <w:rFonts w:ascii="Times New Roman" w:eastAsia="Calibri" w:hAnsi="Times New Roman" w:cs="Times New Roman"/>
          <w:sz w:val="28"/>
          <w:szCs w:val="24"/>
        </w:rPr>
      </w:pPr>
      <w:r w:rsidRPr="0011503B">
        <w:rPr>
          <w:rFonts w:ascii="Times New Roman" w:eastAsia="Calibri" w:hAnsi="Times New Roman" w:cs="Times New Roman"/>
          <w:sz w:val="28"/>
          <w:szCs w:val="24"/>
        </w:rPr>
        <w:t>Занятия с группой   проводятся 4 раза в неделю по 1часу</w:t>
      </w:r>
      <w:r w:rsidR="007B3BF1" w:rsidRPr="0011503B">
        <w:rPr>
          <w:rFonts w:ascii="Times New Roman" w:eastAsia="Calibri" w:hAnsi="Times New Roman" w:cs="Times New Roman"/>
          <w:sz w:val="28"/>
          <w:szCs w:val="24"/>
        </w:rPr>
        <w:t xml:space="preserve"> (одно занятие) </w:t>
      </w:r>
      <w:r w:rsidR="007B3BF1" w:rsidRPr="00982D47">
        <w:rPr>
          <w:rFonts w:ascii="Times New Roman" w:eastAsia="Calibri" w:hAnsi="Times New Roman" w:cs="Times New Roman"/>
          <w:sz w:val="28"/>
          <w:szCs w:val="24"/>
        </w:rPr>
        <w:t>Формы обучения</w:t>
      </w:r>
      <w:r w:rsidR="007B3BF1" w:rsidRPr="0011503B">
        <w:rPr>
          <w:rFonts w:ascii="Times New Roman" w:eastAsia="Calibri" w:hAnsi="Times New Roman" w:cs="Times New Roman"/>
          <w:b/>
          <w:sz w:val="28"/>
          <w:szCs w:val="24"/>
        </w:rPr>
        <w:t xml:space="preserve"> – </w:t>
      </w:r>
      <w:r w:rsidR="007B3BF1" w:rsidRPr="0011503B">
        <w:rPr>
          <w:rFonts w:ascii="Times New Roman" w:eastAsia="Calibri" w:hAnsi="Times New Roman" w:cs="Times New Roman"/>
          <w:sz w:val="28"/>
          <w:szCs w:val="24"/>
        </w:rPr>
        <w:t xml:space="preserve">очная.  </w:t>
      </w:r>
    </w:p>
    <w:p w:rsidR="007B3BF1" w:rsidRPr="00982D47" w:rsidRDefault="00EC45B1" w:rsidP="008E6EBE">
      <w:pPr>
        <w:tabs>
          <w:tab w:val="left" w:pos="360"/>
        </w:tabs>
        <w:spacing w:after="0" w:line="240" w:lineRule="auto"/>
        <w:ind w:firstLine="680"/>
        <w:jc w:val="both"/>
        <w:rPr>
          <w:rFonts w:ascii="Times New Roman" w:eastAsia="Calibri" w:hAnsi="Times New Roman" w:cs="Times New Roman"/>
          <w:i/>
          <w:color w:val="000000"/>
          <w:sz w:val="28"/>
          <w:szCs w:val="24"/>
        </w:rPr>
      </w:pPr>
      <w:r>
        <w:rPr>
          <w:rFonts w:ascii="Times New Roman" w:eastAsia="Calibri" w:hAnsi="Times New Roman" w:cs="Times New Roman"/>
          <w:i/>
          <w:color w:val="000000"/>
          <w:sz w:val="28"/>
          <w:szCs w:val="24"/>
        </w:rPr>
        <w:t>1.9</w:t>
      </w:r>
      <w:r w:rsidR="007B3BF1" w:rsidRPr="00982D47">
        <w:rPr>
          <w:rFonts w:ascii="Times New Roman" w:eastAsia="Calibri" w:hAnsi="Times New Roman" w:cs="Times New Roman"/>
          <w:i/>
          <w:color w:val="000000"/>
          <w:sz w:val="28"/>
          <w:szCs w:val="24"/>
        </w:rPr>
        <w:t>Формы</w:t>
      </w:r>
      <w:r w:rsidR="007B3BF1" w:rsidRPr="00982D47">
        <w:rPr>
          <w:rFonts w:ascii="Times New Roman" w:eastAsia="Calibri" w:hAnsi="Times New Roman" w:cs="Times New Roman"/>
          <w:i/>
          <w:sz w:val="28"/>
          <w:szCs w:val="24"/>
        </w:rPr>
        <w:t xml:space="preserve"> организации образовательного процесса.</w:t>
      </w:r>
    </w:p>
    <w:p w:rsidR="007B3BF1" w:rsidRPr="0011503B" w:rsidRDefault="007B3BF1" w:rsidP="008E6EBE">
      <w:pPr>
        <w:autoSpaceDE w:val="0"/>
        <w:spacing w:after="0" w:line="240" w:lineRule="auto"/>
        <w:ind w:firstLine="680"/>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Основными формами образовательного процесса являются: </w:t>
      </w:r>
    </w:p>
    <w:p w:rsidR="007B3BF1" w:rsidRPr="00281ED6" w:rsidRDefault="007B3BF1" w:rsidP="008E6EBE">
      <w:pPr>
        <w:pStyle w:val="aa"/>
        <w:numPr>
          <w:ilvl w:val="0"/>
          <w:numId w:val="23"/>
        </w:numPr>
        <w:autoSpaceDE w:val="0"/>
        <w:spacing w:after="0" w:line="240" w:lineRule="auto"/>
        <w:jc w:val="both"/>
        <w:rPr>
          <w:rFonts w:ascii="Times New Roman" w:eastAsia="Calibri" w:hAnsi="Times New Roman"/>
          <w:color w:val="000000"/>
          <w:sz w:val="28"/>
          <w:szCs w:val="24"/>
        </w:rPr>
      </w:pPr>
      <w:r w:rsidRPr="00281ED6">
        <w:rPr>
          <w:rFonts w:ascii="Times New Roman" w:eastAsia="Calibri" w:hAnsi="Times New Roman"/>
          <w:color w:val="000000"/>
          <w:sz w:val="28"/>
          <w:szCs w:val="24"/>
        </w:rPr>
        <w:t xml:space="preserve">практико-ориентированные учебные занятия; </w:t>
      </w:r>
    </w:p>
    <w:p w:rsidR="00281ED6" w:rsidRPr="00281ED6" w:rsidRDefault="00281ED6" w:rsidP="008E6EBE">
      <w:pPr>
        <w:pStyle w:val="aa"/>
        <w:numPr>
          <w:ilvl w:val="0"/>
          <w:numId w:val="23"/>
        </w:numPr>
        <w:tabs>
          <w:tab w:val="left" w:pos="9498"/>
        </w:tabs>
        <w:spacing w:after="0" w:line="240" w:lineRule="auto"/>
        <w:jc w:val="both"/>
        <w:rPr>
          <w:rFonts w:ascii="Times New Roman" w:eastAsia="Calibri" w:hAnsi="Times New Roman"/>
          <w:color w:val="000000"/>
          <w:sz w:val="28"/>
          <w:szCs w:val="24"/>
        </w:rPr>
      </w:pPr>
      <w:r w:rsidRPr="00281ED6">
        <w:rPr>
          <w:rFonts w:ascii="Times New Roman" w:eastAsia="Calibri" w:hAnsi="Times New Roman"/>
          <w:color w:val="000000"/>
          <w:sz w:val="28"/>
          <w:szCs w:val="24"/>
        </w:rPr>
        <w:t>беседа;</w:t>
      </w:r>
    </w:p>
    <w:p w:rsidR="007B3BF1" w:rsidRPr="00281ED6" w:rsidRDefault="007B3BF1" w:rsidP="008E6EBE">
      <w:pPr>
        <w:pStyle w:val="aa"/>
        <w:numPr>
          <w:ilvl w:val="0"/>
          <w:numId w:val="23"/>
        </w:numPr>
        <w:tabs>
          <w:tab w:val="left" w:pos="9498"/>
        </w:tabs>
        <w:spacing w:after="0" w:line="240" w:lineRule="auto"/>
        <w:jc w:val="both"/>
        <w:rPr>
          <w:rFonts w:ascii="Times New Roman" w:eastAsia="Calibri" w:hAnsi="Times New Roman"/>
          <w:color w:val="000000"/>
          <w:sz w:val="28"/>
          <w:szCs w:val="24"/>
        </w:rPr>
      </w:pPr>
      <w:r w:rsidRPr="00281ED6">
        <w:rPr>
          <w:rFonts w:ascii="Times New Roman" w:eastAsia="Calibri" w:hAnsi="Times New Roman"/>
          <w:color w:val="000000"/>
          <w:sz w:val="28"/>
          <w:szCs w:val="24"/>
        </w:rPr>
        <w:t>тематические праздники, выставки;</w:t>
      </w:r>
    </w:p>
    <w:p w:rsidR="007B3BF1" w:rsidRPr="00281ED6" w:rsidRDefault="007B3BF1" w:rsidP="008E6EBE">
      <w:pPr>
        <w:pStyle w:val="aa"/>
        <w:numPr>
          <w:ilvl w:val="0"/>
          <w:numId w:val="23"/>
        </w:numPr>
        <w:autoSpaceDE w:val="0"/>
        <w:spacing w:after="0" w:line="240" w:lineRule="auto"/>
        <w:jc w:val="both"/>
        <w:rPr>
          <w:rFonts w:ascii="Times New Roman" w:eastAsia="Calibri" w:hAnsi="Times New Roman"/>
          <w:color w:val="000000"/>
          <w:sz w:val="28"/>
          <w:szCs w:val="24"/>
        </w:rPr>
      </w:pPr>
      <w:r w:rsidRPr="00281ED6">
        <w:rPr>
          <w:rFonts w:ascii="Times New Roman" w:eastAsia="Calibri" w:hAnsi="Times New Roman"/>
          <w:color w:val="000000"/>
          <w:sz w:val="28"/>
          <w:szCs w:val="24"/>
        </w:rPr>
        <w:t>занятие-сказка;</w:t>
      </w:r>
    </w:p>
    <w:p w:rsidR="007B3BF1" w:rsidRPr="00281ED6" w:rsidRDefault="007B3BF1" w:rsidP="008E6EBE">
      <w:pPr>
        <w:pStyle w:val="aa"/>
        <w:numPr>
          <w:ilvl w:val="0"/>
          <w:numId w:val="23"/>
        </w:numPr>
        <w:autoSpaceDE w:val="0"/>
        <w:spacing w:after="0" w:line="240" w:lineRule="auto"/>
        <w:jc w:val="both"/>
        <w:rPr>
          <w:rFonts w:ascii="Times New Roman" w:eastAsia="Calibri" w:hAnsi="Times New Roman"/>
          <w:color w:val="000000"/>
          <w:sz w:val="28"/>
          <w:szCs w:val="24"/>
        </w:rPr>
      </w:pPr>
      <w:r w:rsidRPr="00281ED6">
        <w:rPr>
          <w:rFonts w:ascii="Times New Roman" w:eastAsia="Calibri" w:hAnsi="Times New Roman"/>
          <w:color w:val="000000"/>
          <w:sz w:val="28"/>
          <w:szCs w:val="24"/>
        </w:rPr>
        <w:t>занятие-игра;</w:t>
      </w:r>
    </w:p>
    <w:p w:rsidR="007B3BF1" w:rsidRPr="00281ED6" w:rsidRDefault="00281ED6" w:rsidP="008E6EBE">
      <w:pPr>
        <w:pStyle w:val="aa"/>
        <w:numPr>
          <w:ilvl w:val="0"/>
          <w:numId w:val="23"/>
        </w:numPr>
        <w:autoSpaceDE w:val="0"/>
        <w:spacing w:after="0" w:line="240" w:lineRule="auto"/>
        <w:jc w:val="both"/>
        <w:rPr>
          <w:rFonts w:ascii="Times New Roman" w:eastAsia="Calibri" w:hAnsi="Times New Roman"/>
          <w:color w:val="000000"/>
          <w:sz w:val="28"/>
          <w:szCs w:val="24"/>
        </w:rPr>
      </w:pPr>
      <w:r w:rsidRPr="00281ED6">
        <w:rPr>
          <w:rFonts w:ascii="Times New Roman" w:eastAsia="Calibri" w:hAnsi="Times New Roman"/>
          <w:color w:val="000000"/>
          <w:sz w:val="28"/>
          <w:szCs w:val="24"/>
        </w:rPr>
        <w:t>интегрированное занятие.</w:t>
      </w:r>
    </w:p>
    <w:p w:rsidR="007B3BF1" w:rsidRPr="0011503B" w:rsidRDefault="007B3BF1" w:rsidP="008E6EBE">
      <w:pPr>
        <w:autoSpaceDE w:val="0"/>
        <w:spacing w:after="0" w:line="240" w:lineRule="auto"/>
        <w:ind w:firstLine="680"/>
        <w:jc w:val="both"/>
        <w:rPr>
          <w:rFonts w:ascii="Times New Roman" w:eastAsia="Calibri" w:hAnsi="Times New Roman" w:cs="Times New Roman"/>
          <w:color w:val="000000"/>
          <w:sz w:val="28"/>
          <w:szCs w:val="24"/>
        </w:rPr>
      </w:pPr>
    </w:p>
    <w:p w:rsidR="007B3BF1" w:rsidRPr="0011503B" w:rsidRDefault="007B3BF1" w:rsidP="008E6EBE">
      <w:pPr>
        <w:autoSpaceDE w:val="0"/>
        <w:spacing w:after="0" w:line="240" w:lineRule="auto"/>
        <w:ind w:firstLine="680"/>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На занятиях предусматриваются следующие формы организации учебной деятельности: </w:t>
      </w:r>
    </w:p>
    <w:p w:rsidR="007B3BF1" w:rsidRPr="00982D47" w:rsidRDefault="007B3BF1" w:rsidP="008E6EBE">
      <w:pPr>
        <w:pStyle w:val="aa"/>
        <w:numPr>
          <w:ilvl w:val="0"/>
          <w:numId w:val="14"/>
        </w:numPr>
        <w:autoSpaceDE w:val="0"/>
        <w:spacing w:after="0" w:line="240" w:lineRule="auto"/>
        <w:jc w:val="both"/>
        <w:rPr>
          <w:rFonts w:ascii="Times New Roman" w:eastAsia="Calibri" w:hAnsi="Times New Roman"/>
          <w:color w:val="000000"/>
          <w:sz w:val="28"/>
          <w:szCs w:val="24"/>
        </w:rPr>
      </w:pPr>
      <w:r w:rsidRPr="00982D47">
        <w:rPr>
          <w:rFonts w:ascii="Times New Roman" w:eastAsia="Calibri" w:hAnsi="Times New Roman"/>
          <w:color w:val="000000"/>
          <w:sz w:val="28"/>
          <w:szCs w:val="24"/>
        </w:rPr>
        <w:t xml:space="preserve">индивидуальная (учащимся дается самостоятельное задание с учётом их возможностей); </w:t>
      </w:r>
    </w:p>
    <w:p w:rsidR="007B3BF1" w:rsidRPr="00982D47" w:rsidRDefault="007B3BF1" w:rsidP="008E6EBE">
      <w:pPr>
        <w:pStyle w:val="aa"/>
        <w:numPr>
          <w:ilvl w:val="0"/>
          <w:numId w:val="14"/>
        </w:numPr>
        <w:autoSpaceDE w:val="0"/>
        <w:spacing w:after="0" w:line="240" w:lineRule="auto"/>
        <w:jc w:val="both"/>
        <w:rPr>
          <w:rFonts w:ascii="Times New Roman" w:eastAsia="Calibri" w:hAnsi="Times New Roman"/>
          <w:color w:val="000000"/>
          <w:sz w:val="28"/>
          <w:szCs w:val="24"/>
        </w:rPr>
      </w:pPr>
      <w:r w:rsidRPr="00982D47">
        <w:rPr>
          <w:rFonts w:ascii="Times New Roman" w:eastAsia="Calibri" w:hAnsi="Times New Roman"/>
          <w:color w:val="000000"/>
          <w:sz w:val="28"/>
          <w:szCs w:val="24"/>
        </w:rPr>
        <w:t xml:space="preserve">фронтальная (работа в коллективе при объяснении нового материала или отработке определённого технологического приёма); </w:t>
      </w:r>
    </w:p>
    <w:p w:rsidR="007B3BF1" w:rsidRPr="00982D47" w:rsidRDefault="007B3BF1" w:rsidP="008E6EBE">
      <w:pPr>
        <w:pStyle w:val="aa"/>
        <w:numPr>
          <w:ilvl w:val="0"/>
          <w:numId w:val="14"/>
        </w:numPr>
        <w:autoSpaceDE w:val="0"/>
        <w:spacing w:after="0" w:line="240" w:lineRule="auto"/>
        <w:jc w:val="both"/>
        <w:rPr>
          <w:rFonts w:ascii="Times New Roman" w:eastAsia="Calibri" w:hAnsi="Times New Roman"/>
          <w:color w:val="000000"/>
          <w:sz w:val="28"/>
          <w:szCs w:val="24"/>
        </w:rPr>
      </w:pPr>
      <w:r w:rsidRPr="00982D47">
        <w:rPr>
          <w:rFonts w:ascii="Times New Roman" w:eastAsia="Calibri" w:hAnsi="Times New Roman"/>
          <w:color w:val="000000"/>
          <w:sz w:val="28"/>
          <w:szCs w:val="24"/>
        </w:rPr>
        <w:t xml:space="preserve">групповая (разделение на мини-группы для выполнения определенной работы); </w:t>
      </w:r>
    </w:p>
    <w:p w:rsidR="007B3BF1" w:rsidRPr="00982D47" w:rsidRDefault="007B3BF1" w:rsidP="008E6EBE">
      <w:pPr>
        <w:pStyle w:val="aa"/>
        <w:numPr>
          <w:ilvl w:val="0"/>
          <w:numId w:val="14"/>
        </w:numPr>
        <w:tabs>
          <w:tab w:val="left" w:pos="9498"/>
        </w:tabs>
        <w:spacing w:after="0" w:line="240" w:lineRule="auto"/>
        <w:jc w:val="both"/>
        <w:rPr>
          <w:rFonts w:ascii="Times New Roman" w:eastAsia="Calibri" w:hAnsi="Times New Roman"/>
          <w:color w:val="000000"/>
          <w:sz w:val="28"/>
          <w:szCs w:val="24"/>
        </w:rPr>
      </w:pPr>
      <w:r w:rsidRPr="00982D47">
        <w:rPr>
          <w:rFonts w:ascii="Times New Roman" w:eastAsia="Calibri" w:hAnsi="Times New Roman"/>
          <w:color w:val="000000"/>
          <w:sz w:val="28"/>
          <w:szCs w:val="24"/>
        </w:rPr>
        <w:t>коллективная (выполнение работы для подготовки к выставкам и другим мероприятиям).</w:t>
      </w:r>
    </w:p>
    <w:p w:rsidR="007B3BF1" w:rsidRPr="0011503B" w:rsidRDefault="007B3BF1" w:rsidP="008E6EBE">
      <w:pPr>
        <w:shd w:val="clear" w:color="auto" w:fill="FFFFFF"/>
        <w:spacing w:after="0" w:line="240" w:lineRule="auto"/>
        <w:ind w:firstLine="680"/>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Для качественного развития творческой деятельности юных скульпторов программой предусмотрено:</w:t>
      </w:r>
    </w:p>
    <w:p w:rsidR="007B3BF1" w:rsidRPr="0011503B" w:rsidRDefault="007B3BF1" w:rsidP="008E6EBE">
      <w:pPr>
        <w:numPr>
          <w:ilvl w:val="0"/>
          <w:numId w:val="13"/>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Предоставление учащемуся свободы в выборе деятельности, в выборе способов работы, в выборе тем.</w:t>
      </w:r>
    </w:p>
    <w:p w:rsidR="007B3BF1" w:rsidRPr="0011503B" w:rsidRDefault="007B3BF1" w:rsidP="008E6EBE">
      <w:pPr>
        <w:numPr>
          <w:ilvl w:val="0"/>
          <w:numId w:val="13"/>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Система постоянно усложняющихся заданий с </w:t>
      </w:r>
      <w:r w:rsidR="008E6EBE" w:rsidRPr="0011503B">
        <w:rPr>
          <w:rFonts w:ascii="Times New Roman" w:eastAsia="Calibri" w:hAnsi="Times New Roman" w:cs="Times New Roman"/>
          <w:color w:val="000000"/>
          <w:sz w:val="28"/>
          <w:szCs w:val="24"/>
        </w:rPr>
        <w:t>разными вариантами</w:t>
      </w:r>
      <w:r w:rsidRPr="0011503B">
        <w:rPr>
          <w:rFonts w:ascii="Times New Roman" w:eastAsia="Calibri" w:hAnsi="Times New Roman" w:cs="Times New Roman"/>
          <w:color w:val="000000"/>
          <w:sz w:val="28"/>
          <w:szCs w:val="24"/>
        </w:rPr>
        <w:t xml:space="preserve"> сложности </w:t>
      </w:r>
      <w:r w:rsidR="008E6EBE" w:rsidRPr="0011503B">
        <w:rPr>
          <w:rFonts w:ascii="Times New Roman" w:eastAsia="Calibri" w:hAnsi="Times New Roman" w:cs="Times New Roman"/>
          <w:color w:val="000000"/>
          <w:sz w:val="28"/>
          <w:szCs w:val="24"/>
        </w:rPr>
        <w:t>позволяет овладевать</w:t>
      </w:r>
      <w:r w:rsidRPr="0011503B">
        <w:rPr>
          <w:rFonts w:ascii="Times New Roman" w:eastAsia="Calibri" w:hAnsi="Times New Roman" w:cs="Times New Roman"/>
          <w:color w:val="000000"/>
          <w:sz w:val="28"/>
          <w:szCs w:val="24"/>
        </w:rPr>
        <w:t xml:space="preserve"> приемами творческой работы всеми учащимися.</w:t>
      </w:r>
    </w:p>
    <w:p w:rsidR="007B3BF1" w:rsidRPr="0011503B" w:rsidRDefault="007B3BF1" w:rsidP="008E6EBE">
      <w:pPr>
        <w:numPr>
          <w:ilvl w:val="0"/>
          <w:numId w:val="13"/>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В каждом задании </w:t>
      </w:r>
      <w:r w:rsidR="008E6EBE" w:rsidRPr="0011503B">
        <w:rPr>
          <w:rFonts w:ascii="Times New Roman" w:eastAsia="Calibri" w:hAnsi="Times New Roman" w:cs="Times New Roman"/>
          <w:color w:val="000000"/>
          <w:sz w:val="28"/>
          <w:szCs w:val="24"/>
        </w:rPr>
        <w:t>предусматривается исполнительский</w:t>
      </w:r>
      <w:r w:rsidRPr="0011503B">
        <w:rPr>
          <w:rFonts w:ascii="Times New Roman" w:eastAsia="Calibri" w:hAnsi="Times New Roman" w:cs="Times New Roman"/>
          <w:color w:val="000000"/>
          <w:sz w:val="28"/>
          <w:szCs w:val="24"/>
        </w:rPr>
        <w:t xml:space="preserve"> и творческий компонент.</w:t>
      </w:r>
    </w:p>
    <w:p w:rsidR="007B3BF1" w:rsidRPr="0011503B" w:rsidRDefault="007B3BF1" w:rsidP="008E6EBE">
      <w:pPr>
        <w:numPr>
          <w:ilvl w:val="0"/>
          <w:numId w:val="13"/>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Создание увлекательной, но не развлекательной атмосферы занятий. Наряду с элементами творчества необходимы трудовые усилия.</w:t>
      </w:r>
    </w:p>
    <w:p w:rsidR="007B3BF1" w:rsidRPr="0011503B" w:rsidRDefault="007B3BF1" w:rsidP="008E6EBE">
      <w:pPr>
        <w:numPr>
          <w:ilvl w:val="0"/>
          <w:numId w:val="13"/>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Создание ситуации успеха, чувства удовлетворения от процесса деятельности.</w:t>
      </w:r>
    </w:p>
    <w:p w:rsidR="007B3BF1" w:rsidRPr="0011503B" w:rsidRDefault="007B3BF1" w:rsidP="008E6EBE">
      <w:pPr>
        <w:numPr>
          <w:ilvl w:val="0"/>
          <w:numId w:val="13"/>
        </w:numPr>
        <w:shd w:val="clear" w:color="auto" w:fill="FFFFFF"/>
        <w:suppressAutoHyphens/>
        <w:spacing w:after="0" w:line="240" w:lineRule="auto"/>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Объекты </w:t>
      </w:r>
      <w:r w:rsidR="008E6EBE" w:rsidRPr="0011503B">
        <w:rPr>
          <w:rFonts w:ascii="Times New Roman" w:eastAsia="Calibri" w:hAnsi="Times New Roman" w:cs="Times New Roman"/>
          <w:color w:val="000000"/>
          <w:sz w:val="28"/>
          <w:szCs w:val="24"/>
        </w:rPr>
        <w:t>творчества учащихся</w:t>
      </w:r>
      <w:r w:rsidRPr="0011503B">
        <w:rPr>
          <w:rFonts w:ascii="Times New Roman" w:eastAsia="Calibri" w:hAnsi="Times New Roman" w:cs="Times New Roman"/>
          <w:color w:val="000000"/>
          <w:sz w:val="28"/>
          <w:szCs w:val="24"/>
        </w:rPr>
        <w:t xml:space="preserve"> имеют значимость для них самих и для общества.</w:t>
      </w:r>
    </w:p>
    <w:p w:rsidR="007B3BF1" w:rsidRPr="0011503B" w:rsidRDefault="007B3BF1" w:rsidP="008E6EBE">
      <w:pPr>
        <w:shd w:val="clear" w:color="auto" w:fill="FFFFFF"/>
        <w:spacing w:after="0" w:line="240" w:lineRule="auto"/>
        <w:ind w:firstLine="680"/>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Учащимся предоставляется возможность выбора художественной формы, художественных средств выразительности. Они приобретают опыт художественной деятельности в скульптуре. В любом деле нужна «золотая </w:t>
      </w:r>
      <w:r w:rsidRPr="0011503B">
        <w:rPr>
          <w:rFonts w:ascii="Times New Roman" w:eastAsia="Calibri" w:hAnsi="Times New Roman" w:cs="Times New Roman"/>
          <w:color w:val="000000"/>
          <w:sz w:val="28"/>
          <w:szCs w:val="24"/>
        </w:rPr>
        <w:lastRenderedPageBreak/>
        <w:t xml:space="preserve">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w:t>
      </w:r>
      <w:r w:rsidR="008E6EBE" w:rsidRPr="0011503B">
        <w:rPr>
          <w:rFonts w:ascii="Times New Roman" w:eastAsia="Calibri" w:hAnsi="Times New Roman" w:cs="Times New Roman"/>
          <w:color w:val="000000"/>
          <w:sz w:val="28"/>
          <w:szCs w:val="24"/>
        </w:rPr>
        <w:t>скульптуры с</w:t>
      </w:r>
      <w:r w:rsidRPr="0011503B">
        <w:rPr>
          <w:rFonts w:ascii="Times New Roman" w:eastAsia="Calibri" w:hAnsi="Times New Roman" w:cs="Times New Roman"/>
          <w:color w:val="000000"/>
          <w:sz w:val="28"/>
          <w:szCs w:val="24"/>
        </w:rPr>
        <w:t xml:space="preserve"> элементами рисунка.</w:t>
      </w:r>
    </w:p>
    <w:p w:rsidR="007B3BF1" w:rsidRPr="0011503B" w:rsidRDefault="007B3BF1" w:rsidP="008E6EBE">
      <w:pPr>
        <w:shd w:val="clear" w:color="auto" w:fill="FFFFFF"/>
        <w:spacing w:after="0" w:line="240" w:lineRule="auto"/>
        <w:ind w:firstLine="680"/>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Теоретические знания по всем разделам программы даются на самых первых занятиях, а затем закрепляются в практической работе.</w:t>
      </w:r>
    </w:p>
    <w:p w:rsidR="007B3BF1" w:rsidRPr="0011503B" w:rsidRDefault="007B3BF1" w:rsidP="008E6EBE">
      <w:pPr>
        <w:spacing w:after="0" w:line="240" w:lineRule="auto"/>
        <w:ind w:firstLine="680"/>
        <w:jc w:val="both"/>
        <w:rPr>
          <w:rFonts w:ascii="Times New Roman" w:eastAsia="Calibri" w:hAnsi="Times New Roman" w:cs="Times New Roman"/>
          <w:color w:val="000000"/>
          <w:sz w:val="28"/>
          <w:szCs w:val="24"/>
        </w:rPr>
      </w:pPr>
      <w:r w:rsidRPr="0011503B">
        <w:rPr>
          <w:rFonts w:ascii="Times New Roman" w:eastAsia="Calibri" w:hAnsi="Times New Roman" w:cs="Times New Roman"/>
          <w:color w:val="000000"/>
          <w:sz w:val="28"/>
          <w:szCs w:val="24"/>
        </w:rPr>
        <w:t xml:space="preserve">Практические занятия и развитие художественного восприятия представлены в программе в их содержательном единстве. Некоторые занятия проходят в форме индивидуальной самостоятельной работы (постановки композиции), </w:t>
      </w:r>
      <w:r w:rsidR="008E6EBE" w:rsidRPr="0011503B">
        <w:rPr>
          <w:rFonts w:ascii="Times New Roman" w:eastAsia="Calibri" w:hAnsi="Times New Roman" w:cs="Times New Roman"/>
          <w:color w:val="000000"/>
          <w:sz w:val="28"/>
          <w:szCs w:val="24"/>
        </w:rPr>
        <w:t>где стимулируется</w:t>
      </w:r>
      <w:r w:rsidRPr="0011503B">
        <w:rPr>
          <w:rFonts w:ascii="Times New Roman" w:eastAsia="Calibri" w:hAnsi="Times New Roman" w:cs="Times New Roman"/>
          <w:color w:val="000000"/>
          <w:sz w:val="28"/>
          <w:szCs w:val="24"/>
        </w:rPr>
        <w:t xml:space="preserve"> самостоятельное творчество. К самостоятельным относятся также итоговые работы по результатам прохождения каждого блока и года. В начале каждого занятия несколько минут отведено теоретической беседе, заве</w:t>
      </w:r>
      <w:r w:rsidR="003C2C51" w:rsidRPr="0011503B">
        <w:rPr>
          <w:rFonts w:ascii="Times New Roman" w:eastAsia="Calibri" w:hAnsi="Times New Roman" w:cs="Times New Roman"/>
          <w:color w:val="000000"/>
          <w:sz w:val="28"/>
          <w:szCs w:val="24"/>
        </w:rPr>
        <w:t>ршается занятие просмотром изделий</w:t>
      </w:r>
      <w:r w:rsidRPr="0011503B">
        <w:rPr>
          <w:rFonts w:ascii="Times New Roman" w:eastAsia="Calibri" w:hAnsi="Times New Roman" w:cs="Times New Roman"/>
          <w:color w:val="000000"/>
          <w:sz w:val="28"/>
          <w:szCs w:val="24"/>
        </w:rPr>
        <w:t xml:space="preserve"> и их обсуждением.</w:t>
      </w:r>
    </w:p>
    <w:p w:rsidR="007B3BF1" w:rsidRPr="0011503B" w:rsidRDefault="007B3BF1" w:rsidP="008E6EBE">
      <w:pPr>
        <w:shd w:val="clear" w:color="auto" w:fill="FFFFFF"/>
        <w:spacing w:after="0" w:line="240" w:lineRule="auto"/>
        <w:ind w:firstLine="680"/>
        <w:jc w:val="both"/>
        <w:rPr>
          <w:rFonts w:ascii="Times New Roman" w:eastAsia="Calibri" w:hAnsi="Times New Roman" w:cs="Times New Roman"/>
          <w:sz w:val="28"/>
          <w:szCs w:val="24"/>
        </w:rPr>
      </w:pPr>
      <w:r w:rsidRPr="0011503B">
        <w:rPr>
          <w:rFonts w:ascii="Times New Roman" w:eastAsia="Calibri" w:hAnsi="Times New Roman" w:cs="Times New Roman"/>
          <w:color w:val="000000"/>
          <w:sz w:val="28"/>
          <w:szCs w:val="24"/>
        </w:rPr>
        <w:t>В период обучения происходит постепенное усложнение материала. Широко применяются занятия по методике, мастер-классы, когда педагог вместе с учащимися выполняет объемную работу, последовательно комментируя все этапы ее выполнения, задавая наводящие и контрольные вопросы по ходу выполнения работы, находя ученические ошибки и подсказывая пути их исправления. Наглядность является самым прямым путём обучения в любой области, а особенно в декоративно – прикладном творчестве.</w:t>
      </w:r>
    </w:p>
    <w:p w:rsidR="007B3BF1" w:rsidRPr="0011503B" w:rsidRDefault="007B3BF1" w:rsidP="008E6EBE">
      <w:pPr>
        <w:tabs>
          <w:tab w:val="left" w:pos="9498"/>
        </w:tabs>
        <w:spacing w:after="0" w:line="240" w:lineRule="auto"/>
        <w:ind w:firstLine="680"/>
        <w:jc w:val="both"/>
        <w:rPr>
          <w:rFonts w:ascii="Times New Roman" w:eastAsia="Calibri" w:hAnsi="Times New Roman" w:cs="Times New Roman"/>
          <w:sz w:val="28"/>
          <w:szCs w:val="24"/>
        </w:rPr>
      </w:pPr>
    </w:p>
    <w:p w:rsidR="007B3BF1" w:rsidRDefault="00EC45B1" w:rsidP="008E6EBE">
      <w:pPr>
        <w:tabs>
          <w:tab w:val="left" w:pos="9498"/>
        </w:tabs>
        <w:spacing w:after="0" w:line="240" w:lineRule="auto"/>
        <w:ind w:firstLine="680"/>
        <w:jc w:val="both"/>
        <w:rPr>
          <w:rFonts w:ascii="Times New Roman" w:eastAsia="Calibri" w:hAnsi="Times New Roman" w:cs="Times New Roman"/>
          <w:sz w:val="28"/>
          <w:szCs w:val="24"/>
        </w:rPr>
      </w:pPr>
      <w:r w:rsidRPr="00EC45B1">
        <w:rPr>
          <w:rFonts w:ascii="Times New Roman" w:eastAsia="Calibri" w:hAnsi="Times New Roman" w:cs="Times New Roman"/>
          <w:b/>
          <w:sz w:val="28"/>
          <w:szCs w:val="24"/>
        </w:rPr>
        <w:t>2</w:t>
      </w:r>
      <w:r w:rsidR="00350CB9" w:rsidRPr="00EC45B1">
        <w:rPr>
          <w:rFonts w:ascii="Times New Roman" w:eastAsia="Calibri" w:hAnsi="Times New Roman" w:cs="Times New Roman"/>
          <w:b/>
          <w:sz w:val="28"/>
          <w:szCs w:val="24"/>
        </w:rPr>
        <w:t xml:space="preserve"> Цель</w:t>
      </w:r>
      <w:r w:rsidR="007B3BF1" w:rsidRPr="00EC45B1">
        <w:rPr>
          <w:rFonts w:ascii="Times New Roman" w:eastAsia="Calibri" w:hAnsi="Times New Roman" w:cs="Times New Roman"/>
          <w:b/>
          <w:sz w:val="28"/>
          <w:szCs w:val="24"/>
        </w:rPr>
        <w:t>:</w:t>
      </w:r>
      <w:r w:rsidR="007B3BF1" w:rsidRPr="00EC45B1">
        <w:rPr>
          <w:rFonts w:ascii="Times New Roman" w:eastAsia="Calibri" w:hAnsi="Times New Roman" w:cs="Times New Roman"/>
          <w:sz w:val="28"/>
          <w:szCs w:val="24"/>
        </w:rPr>
        <w:t>Развит</w:t>
      </w:r>
      <w:r w:rsidR="006E3CDA" w:rsidRPr="00EC45B1">
        <w:rPr>
          <w:rFonts w:ascii="Times New Roman" w:eastAsia="Calibri" w:hAnsi="Times New Roman" w:cs="Times New Roman"/>
          <w:sz w:val="28"/>
          <w:szCs w:val="24"/>
        </w:rPr>
        <w:t>ие творческих способностей уча</w:t>
      </w:r>
      <w:r w:rsidR="007B3BF1" w:rsidRPr="00EC45B1">
        <w:rPr>
          <w:rFonts w:ascii="Times New Roman" w:eastAsia="Calibri" w:hAnsi="Times New Roman" w:cs="Times New Roman"/>
          <w:sz w:val="28"/>
          <w:szCs w:val="24"/>
        </w:rPr>
        <w:t>щихся в процессе изготовления изделия из лепящего материала.</w:t>
      </w:r>
    </w:p>
    <w:p w:rsidR="005A484F" w:rsidRPr="005A484F" w:rsidRDefault="005A484F" w:rsidP="008E6EBE">
      <w:pPr>
        <w:pStyle w:val="aa"/>
        <w:tabs>
          <w:tab w:val="left" w:pos="9498"/>
        </w:tabs>
        <w:spacing w:after="0" w:line="240" w:lineRule="auto"/>
        <w:ind w:left="851"/>
        <w:jc w:val="both"/>
        <w:rPr>
          <w:rFonts w:ascii="Times New Roman" w:eastAsia="Calibri" w:hAnsi="Times New Roman"/>
          <w:b/>
          <w:sz w:val="28"/>
          <w:szCs w:val="24"/>
        </w:rPr>
      </w:pPr>
      <w:r w:rsidRPr="005A484F">
        <w:rPr>
          <w:rFonts w:ascii="Times New Roman" w:eastAsia="Calibri" w:hAnsi="Times New Roman"/>
          <w:b/>
          <w:sz w:val="28"/>
          <w:szCs w:val="24"/>
        </w:rPr>
        <w:t>Целевые ориентиры:</w:t>
      </w:r>
    </w:p>
    <w:p w:rsidR="003F3CBB" w:rsidRPr="003F3CBB" w:rsidRDefault="006834BE" w:rsidP="005803BE">
      <w:pPr>
        <w:pStyle w:val="aa"/>
        <w:numPr>
          <w:ilvl w:val="0"/>
          <w:numId w:val="26"/>
        </w:numPr>
        <w:tabs>
          <w:tab w:val="left" w:pos="9498"/>
        </w:tabs>
        <w:spacing w:after="0" w:line="240" w:lineRule="auto"/>
        <w:ind w:left="851" w:hanging="425"/>
        <w:jc w:val="both"/>
        <w:rPr>
          <w:rFonts w:ascii="Times New Roman" w:eastAsia="Calibri" w:hAnsi="Times New Roman"/>
          <w:sz w:val="28"/>
          <w:szCs w:val="24"/>
        </w:rPr>
      </w:pPr>
      <w:r w:rsidRPr="003F3CBB">
        <w:rPr>
          <w:rFonts w:ascii="Times New Roman" w:eastAsia="Calibri" w:hAnsi="Times New Roman"/>
          <w:sz w:val="28"/>
          <w:szCs w:val="24"/>
        </w:rPr>
        <w:t>воспитание эмоционально-ценностного отношения и устойчивого интереса к декоративно-прикладной деятельности;</w:t>
      </w:r>
    </w:p>
    <w:p w:rsidR="003F3CBB" w:rsidRPr="003F3CBB" w:rsidRDefault="006834BE" w:rsidP="005803BE">
      <w:pPr>
        <w:pStyle w:val="aa"/>
        <w:numPr>
          <w:ilvl w:val="0"/>
          <w:numId w:val="26"/>
        </w:numPr>
        <w:tabs>
          <w:tab w:val="left" w:pos="9498"/>
        </w:tabs>
        <w:spacing w:after="0" w:line="240" w:lineRule="auto"/>
        <w:ind w:left="851" w:hanging="425"/>
        <w:jc w:val="both"/>
        <w:rPr>
          <w:rFonts w:ascii="Times New Roman" w:eastAsia="Calibri" w:hAnsi="Times New Roman"/>
          <w:sz w:val="28"/>
          <w:szCs w:val="24"/>
        </w:rPr>
      </w:pPr>
      <w:r w:rsidRPr="003F3CBB">
        <w:rPr>
          <w:rFonts w:ascii="Times New Roman" w:eastAsia="Calibri" w:hAnsi="Times New Roman"/>
          <w:sz w:val="28"/>
          <w:szCs w:val="24"/>
        </w:rPr>
        <w:t>воспитание отзывчивости, доброты, умение сочувствовать персонажам, желание помогать им;</w:t>
      </w:r>
    </w:p>
    <w:p w:rsidR="003F3CBB" w:rsidRPr="003F3CBB" w:rsidRDefault="006834BE" w:rsidP="005803BE">
      <w:pPr>
        <w:pStyle w:val="aa"/>
        <w:numPr>
          <w:ilvl w:val="0"/>
          <w:numId w:val="26"/>
        </w:numPr>
        <w:tabs>
          <w:tab w:val="left" w:pos="9498"/>
        </w:tabs>
        <w:spacing w:after="0" w:line="240" w:lineRule="auto"/>
        <w:ind w:left="851" w:hanging="425"/>
        <w:jc w:val="both"/>
        <w:rPr>
          <w:rFonts w:ascii="Times New Roman" w:eastAsia="Calibri" w:hAnsi="Times New Roman"/>
          <w:sz w:val="28"/>
          <w:szCs w:val="24"/>
        </w:rPr>
      </w:pPr>
      <w:r w:rsidRPr="003F3CBB">
        <w:rPr>
          <w:rFonts w:ascii="Times New Roman" w:eastAsia="Calibri" w:hAnsi="Times New Roman"/>
          <w:sz w:val="28"/>
          <w:szCs w:val="24"/>
        </w:rPr>
        <w:t>воспитание усидчивости и умения работать в коллективе;</w:t>
      </w:r>
    </w:p>
    <w:p w:rsidR="002A2125" w:rsidRPr="003F3CBB" w:rsidRDefault="008E6EBE" w:rsidP="005803BE">
      <w:pPr>
        <w:pStyle w:val="aa"/>
        <w:numPr>
          <w:ilvl w:val="0"/>
          <w:numId w:val="26"/>
        </w:numPr>
        <w:tabs>
          <w:tab w:val="left" w:pos="9498"/>
        </w:tabs>
        <w:spacing w:after="0" w:line="240" w:lineRule="auto"/>
        <w:ind w:left="851" w:hanging="425"/>
        <w:jc w:val="both"/>
        <w:rPr>
          <w:rFonts w:ascii="Times New Roman" w:eastAsia="Calibri" w:hAnsi="Times New Roman"/>
          <w:i/>
          <w:sz w:val="28"/>
          <w:szCs w:val="24"/>
        </w:rPr>
      </w:pPr>
      <w:r w:rsidRPr="003F3CBB">
        <w:rPr>
          <w:rFonts w:ascii="Times New Roman" w:eastAsia="Calibri" w:hAnsi="Times New Roman"/>
          <w:sz w:val="28"/>
          <w:szCs w:val="24"/>
        </w:rPr>
        <w:t>воспитание аккуратности</w:t>
      </w:r>
      <w:r w:rsidR="006834BE" w:rsidRPr="003F3CBB">
        <w:rPr>
          <w:rFonts w:ascii="Times New Roman" w:eastAsia="Calibri" w:hAnsi="Times New Roman"/>
          <w:sz w:val="28"/>
          <w:szCs w:val="24"/>
        </w:rPr>
        <w:t xml:space="preserve"> и самостоятельности в работе.</w:t>
      </w:r>
    </w:p>
    <w:p w:rsidR="002A2125" w:rsidRPr="003F3CBB" w:rsidRDefault="008E6EBE" w:rsidP="005803BE">
      <w:pPr>
        <w:pStyle w:val="aa"/>
        <w:numPr>
          <w:ilvl w:val="0"/>
          <w:numId w:val="25"/>
        </w:numPr>
        <w:spacing w:after="0" w:line="240" w:lineRule="auto"/>
        <w:ind w:left="851"/>
        <w:jc w:val="both"/>
        <w:rPr>
          <w:rFonts w:ascii="Times New Roman" w:eastAsia="Calibri" w:hAnsi="Times New Roman"/>
          <w:i/>
          <w:sz w:val="28"/>
          <w:szCs w:val="24"/>
        </w:rPr>
      </w:pPr>
      <w:r w:rsidRPr="003F3CBB">
        <w:rPr>
          <w:rFonts w:ascii="Times New Roman" w:eastAsia="Calibri" w:hAnsi="Times New Roman"/>
          <w:sz w:val="28"/>
          <w:szCs w:val="24"/>
        </w:rPr>
        <w:t>развитие художественного вкуса</w:t>
      </w:r>
      <w:r w:rsidR="002A2125" w:rsidRPr="003F3CBB">
        <w:rPr>
          <w:rFonts w:ascii="Times New Roman" w:eastAsia="Calibri" w:hAnsi="Times New Roman"/>
          <w:sz w:val="28"/>
          <w:szCs w:val="24"/>
        </w:rPr>
        <w:t xml:space="preserve">, фантазии, изобретательности; </w:t>
      </w:r>
    </w:p>
    <w:p w:rsidR="002A2125" w:rsidRPr="003F3CBB" w:rsidRDefault="006834BE" w:rsidP="005803BE">
      <w:pPr>
        <w:pStyle w:val="aa"/>
        <w:numPr>
          <w:ilvl w:val="0"/>
          <w:numId w:val="25"/>
        </w:numPr>
        <w:spacing w:after="0" w:line="240" w:lineRule="auto"/>
        <w:ind w:left="851"/>
        <w:jc w:val="both"/>
        <w:rPr>
          <w:rFonts w:ascii="Times New Roman" w:eastAsia="Calibri" w:hAnsi="Times New Roman"/>
          <w:sz w:val="28"/>
          <w:szCs w:val="24"/>
        </w:rPr>
      </w:pPr>
      <w:r w:rsidRPr="003F3CBB">
        <w:rPr>
          <w:rFonts w:ascii="Times New Roman" w:eastAsia="Calibri" w:hAnsi="Times New Roman"/>
          <w:sz w:val="28"/>
          <w:szCs w:val="24"/>
        </w:rPr>
        <w:t>р</w:t>
      </w:r>
      <w:r w:rsidR="002A2125" w:rsidRPr="003F3CBB">
        <w:rPr>
          <w:rFonts w:ascii="Times New Roman" w:eastAsia="Calibri" w:hAnsi="Times New Roman"/>
          <w:sz w:val="28"/>
          <w:szCs w:val="24"/>
        </w:rPr>
        <w:t>азвитиемелкой моторики, координации движения рук, глазомера;</w:t>
      </w:r>
    </w:p>
    <w:p w:rsidR="002A2125" w:rsidRDefault="006834BE" w:rsidP="005803BE">
      <w:pPr>
        <w:pStyle w:val="aa"/>
        <w:numPr>
          <w:ilvl w:val="0"/>
          <w:numId w:val="25"/>
        </w:numPr>
        <w:spacing w:after="0" w:line="240" w:lineRule="auto"/>
        <w:ind w:left="851"/>
        <w:jc w:val="both"/>
        <w:rPr>
          <w:rFonts w:ascii="Times New Roman" w:eastAsia="Calibri" w:hAnsi="Times New Roman"/>
          <w:sz w:val="28"/>
          <w:szCs w:val="24"/>
        </w:rPr>
      </w:pPr>
      <w:r w:rsidRPr="003F3CBB">
        <w:rPr>
          <w:rFonts w:ascii="Times New Roman" w:eastAsia="Calibri" w:hAnsi="Times New Roman"/>
          <w:sz w:val="28"/>
          <w:szCs w:val="24"/>
        </w:rPr>
        <w:t>р</w:t>
      </w:r>
      <w:r w:rsidR="002A2125" w:rsidRPr="003F3CBB">
        <w:rPr>
          <w:rFonts w:ascii="Times New Roman" w:eastAsia="Calibri" w:hAnsi="Times New Roman"/>
          <w:sz w:val="28"/>
          <w:szCs w:val="24"/>
        </w:rPr>
        <w:t>азвитие у детей творческой активности и инициативы.</w:t>
      </w:r>
    </w:p>
    <w:p w:rsidR="002A2125" w:rsidRPr="003F3CBB" w:rsidRDefault="003F3CBB" w:rsidP="005803BE">
      <w:pPr>
        <w:pStyle w:val="aa"/>
        <w:numPr>
          <w:ilvl w:val="0"/>
          <w:numId w:val="27"/>
        </w:numPr>
        <w:spacing w:after="0" w:line="240" w:lineRule="auto"/>
        <w:ind w:left="851" w:hanging="425"/>
        <w:jc w:val="both"/>
        <w:rPr>
          <w:rFonts w:ascii="Times New Roman" w:eastAsia="Calibri" w:hAnsi="Times New Roman"/>
          <w:i/>
          <w:sz w:val="28"/>
          <w:szCs w:val="24"/>
        </w:rPr>
      </w:pPr>
      <w:r>
        <w:rPr>
          <w:rFonts w:ascii="Times New Roman" w:eastAsia="Calibri" w:hAnsi="Times New Roman"/>
          <w:sz w:val="28"/>
          <w:szCs w:val="24"/>
        </w:rPr>
        <w:t>о</w:t>
      </w:r>
      <w:r w:rsidRPr="003F3CBB">
        <w:rPr>
          <w:rFonts w:ascii="Times New Roman" w:eastAsia="Calibri" w:hAnsi="Times New Roman"/>
          <w:sz w:val="28"/>
          <w:szCs w:val="24"/>
        </w:rPr>
        <w:t>бучение правильномуиспользованию</w:t>
      </w:r>
      <w:r>
        <w:rPr>
          <w:rFonts w:ascii="Times New Roman" w:eastAsia="SchoolBookC" w:hAnsi="Times New Roman"/>
          <w:sz w:val="28"/>
          <w:szCs w:val="24"/>
        </w:rPr>
        <w:t>инструментов</w:t>
      </w:r>
      <w:r w:rsidR="002A2125" w:rsidRPr="00EC45B1">
        <w:rPr>
          <w:rFonts w:ascii="Times New Roman" w:eastAsia="SchoolBookC" w:hAnsi="Times New Roman"/>
          <w:sz w:val="28"/>
          <w:szCs w:val="24"/>
        </w:rPr>
        <w:t>при работе с лепящим материалом;</w:t>
      </w:r>
    </w:p>
    <w:p w:rsidR="002A2125" w:rsidRPr="00EC45B1" w:rsidRDefault="003F3CBB" w:rsidP="005803BE">
      <w:pPr>
        <w:pStyle w:val="aa"/>
        <w:numPr>
          <w:ilvl w:val="0"/>
          <w:numId w:val="27"/>
        </w:numPr>
        <w:spacing w:after="0" w:line="240" w:lineRule="auto"/>
        <w:ind w:left="851" w:hanging="425"/>
        <w:jc w:val="both"/>
        <w:rPr>
          <w:rFonts w:ascii="Times New Roman" w:eastAsia="Calibri" w:hAnsi="Times New Roman"/>
          <w:sz w:val="28"/>
          <w:szCs w:val="24"/>
        </w:rPr>
      </w:pPr>
      <w:r>
        <w:rPr>
          <w:rFonts w:ascii="Times New Roman" w:eastAsia="Calibri" w:hAnsi="Times New Roman"/>
          <w:sz w:val="28"/>
          <w:szCs w:val="24"/>
        </w:rPr>
        <w:t>о</w:t>
      </w:r>
      <w:r w:rsidR="002A2125" w:rsidRPr="00EC45B1">
        <w:rPr>
          <w:rFonts w:ascii="Times New Roman" w:eastAsia="Calibri" w:hAnsi="Times New Roman"/>
          <w:sz w:val="28"/>
          <w:szCs w:val="24"/>
        </w:rPr>
        <w:t>бучение основам передавать простейший образ предметов, явлений окружающего мира посредством пластилинографии;</w:t>
      </w:r>
    </w:p>
    <w:p w:rsidR="002A2125" w:rsidRPr="00EC45B1" w:rsidRDefault="003F3CBB" w:rsidP="005803BE">
      <w:pPr>
        <w:pStyle w:val="aa"/>
        <w:numPr>
          <w:ilvl w:val="0"/>
          <w:numId w:val="27"/>
        </w:numPr>
        <w:spacing w:after="0" w:line="240" w:lineRule="auto"/>
        <w:ind w:left="851" w:hanging="425"/>
        <w:jc w:val="both"/>
        <w:rPr>
          <w:rFonts w:ascii="Times New Roman" w:eastAsia="Calibri" w:hAnsi="Times New Roman"/>
          <w:sz w:val="28"/>
          <w:szCs w:val="24"/>
        </w:rPr>
      </w:pPr>
      <w:r>
        <w:rPr>
          <w:rFonts w:ascii="Times New Roman" w:eastAsia="Calibri" w:hAnsi="Times New Roman"/>
          <w:sz w:val="28"/>
          <w:szCs w:val="24"/>
        </w:rPr>
        <w:t>о</w:t>
      </w:r>
      <w:r w:rsidR="002A2125" w:rsidRPr="00EC45B1">
        <w:rPr>
          <w:rFonts w:ascii="Times New Roman" w:eastAsia="Calibri" w:hAnsi="Times New Roman"/>
          <w:sz w:val="28"/>
          <w:szCs w:val="24"/>
        </w:rPr>
        <w:t>бучение основным приемам пластилинографии (на</w:t>
      </w:r>
      <w:r w:rsidR="00FA2F79">
        <w:rPr>
          <w:rFonts w:ascii="Times New Roman" w:eastAsia="Calibri" w:hAnsi="Times New Roman"/>
          <w:sz w:val="28"/>
          <w:szCs w:val="24"/>
        </w:rPr>
        <w:t>давливание, размазывание, отщипы</w:t>
      </w:r>
      <w:r w:rsidR="002A2125" w:rsidRPr="00EC45B1">
        <w:rPr>
          <w:rFonts w:ascii="Times New Roman" w:eastAsia="Calibri" w:hAnsi="Times New Roman"/>
          <w:sz w:val="28"/>
          <w:szCs w:val="24"/>
        </w:rPr>
        <w:t>вание, вдавливание);</w:t>
      </w:r>
    </w:p>
    <w:p w:rsidR="002A2125" w:rsidRPr="00EC45B1" w:rsidRDefault="003F3CBB" w:rsidP="005803BE">
      <w:pPr>
        <w:pStyle w:val="aa"/>
        <w:numPr>
          <w:ilvl w:val="0"/>
          <w:numId w:val="27"/>
        </w:numPr>
        <w:spacing w:after="0" w:line="240" w:lineRule="auto"/>
        <w:ind w:left="851" w:hanging="425"/>
        <w:jc w:val="both"/>
        <w:rPr>
          <w:rFonts w:ascii="Times New Roman" w:eastAsia="Calibri" w:hAnsi="Times New Roman"/>
          <w:sz w:val="28"/>
          <w:szCs w:val="24"/>
        </w:rPr>
      </w:pPr>
      <w:r>
        <w:rPr>
          <w:rFonts w:ascii="Times New Roman" w:eastAsia="Calibri" w:hAnsi="Times New Roman"/>
          <w:sz w:val="28"/>
          <w:szCs w:val="24"/>
        </w:rPr>
        <w:t>о</w:t>
      </w:r>
      <w:r w:rsidR="002A2125" w:rsidRPr="00EC45B1">
        <w:rPr>
          <w:rFonts w:ascii="Times New Roman" w:eastAsia="Calibri" w:hAnsi="Times New Roman"/>
          <w:sz w:val="28"/>
          <w:szCs w:val="24"/>
        </w:rPr>
        <w:t>бучение основам обследовать предметы с помощью зрительного, тактильного ощущения и уточнения восприятия их формы.</w:t>
      </w:r>
    </w:p>
    <w:p w:rsidR="00281ED6" w:rsidRDefault="00281ED6" w:rsidP="00281ED6">
      <w:pPr>
        <w:spacing w:line="0" w:lineRule="atLeast"/>
        <w:jc w:val="both"/>
        <w:rPr>
          <w:rFonts w:ascii="Times New Roman" w:eastAsia="Calibri" w:hAnsi="Times New Roman" w:cs="Times New Roman"/>
          <w:sz w:val="32"/>
          <w:szCs w:val="28"/>
        </w:rPr>
      </w:pPr>
    </w:p>
    <w:p w:rsidR="00281ED6" w:rsidRDefault="00E912F0" w:rsidP="008E6EBE">
      <w:pPr>
        <w:spacing w:line="0" w:lineRule="atLeast"/>
        <w:ind w:firstLine="680"/>
        <w:jc w:val="both"/>
        <w:rPr>
          <w:rFonts w:ascii="Times New Roman" w:eastAsia="Calibri" w:hAnsi="Times New Roman" w:cs="Times New Roman"/>
          <w:sz w:val="28"/>
          <w:szCs w:val="28"/>
        </w:rPr>
      </w:pPr>
      <w:r>
        <w:rPr>
          <w:rFonts w:ascii="Times New Roman" w:hAnsi="Times New Roman"/>
          <w:b/>
          <w:bCs/>
          <w:sz w:val="28"/>
          <w:szCs w:val="28"/>
        </w:rPr>
        <w:lastRenderedPageBreak/>
        <w:t xml:space="preserve">3. </w:t>
      </w:r>
      <w:r w:rsidR="007B3BF1" w:rsidRPr="001A7B6E">
        <w:rPr>
          <w:rFonts w:ascii="Times New Roman" w:hAnsi="Times New Roman"/>
          <w:b/>
          <w:bCs/>
          <w:sz w:val="28"/>
          <w:szCs w:val="28"/>
        </w:rPr>
        <w:t>Содержание программы.</w:t>
      </w:r>
    </w:p>
    <w:p w:rsidR="007B3BF1" w:rsidRDefault="007F067F" w:rsidP="008E6EBE">
      <w:pPr>
        <w:spacing w:line="0" w:lineRule="atLeast"/>
        <w:ind w:firstLine="68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3.1 Учебный</w:t>
      </w:r>
      <w:r w:rsidR="007B3BF1">
        <w:rPr>
          <w:rFonts w:ascii="Times New Roman" w:eastAsia="Calibri" w:hAnsi="Times New Roman" w:cs="Times New Roman"/>
          <w:b/>
          <w:bCs/>
          <w:sz w:val="28"/>
          <w:szCs w:val="28"/>
        </w:rPr>
        <w:t xml:space="preserve"> план.</w:t>
      </w:r>
    </w:p>
    <w:tbl>
      <w:tblPr>
        <w:tblStyle w:val="19"/>
        <w:tblW w:w="0" w:type="auto"/>
        <w:tblLayout w:type="fixed"/>
        <w:tblLook w:val="04A0" w:firstRow="1" w:lastRow="0" w:firstColumn="1" w:lastColumn="0" w:noHBand="0" w:noVBand="1"/>
      </w:tblPr>
      <w:tblGrid>
        <w:gridCol w:w="785"/>
        <w:gridCol w:w="3800"/>
        <w:gridCol w:w="910"/>
        <w:gridCol w:w="992"/>
        <w:gridCol w:w="1043"/>
        <w:gridCol w:w="2041"/>
      </w:tblGrid>
      <w:tr w:rsidR="00460A6D" w:rsidRPr="00460A6D" w:rsidTr="00460A6D">
        <w:trPr>
          <w:trHeight w:val="440"/>
        </w:trPr>
        <w:tc>
          <w:tcPr>
            <w:tcW w:w="785" w:type="dxa"/>
            <w:vMerge w:val="restart"/>
          </w:tcPr>
          <w:p w:rsidR="00460A6D" w:rsidRPr="00460A6D" w:rsidRDefault="00460A6D" w:rsidP="008E6EBE">
            <w:pPr>
              <w:jc w:val="both"/>
              <w:rPr>
                <w:sz w:val="24"/>
                <w:szCs w:val="24"/>
              </w:rPr>
            </w:pPr>
            <w:r w:rsidRPr="00460A6D">
              <w:rPr>
                <w:rFonts w:eastAsia="Calibri"/>
                <w:iCs/>
                <w:sz w:val="24"/>
                <w:szCs w:val="24"/>
              </w:rPr>
              <w:t>№п/п</w:t>
            </w:r>
          </w:p>
        </w:tc>
        <w:tc>
          <w:tcPr>
            <w:tcW w:w="3800" w:type="dxa"/>
            <w:vMerge w:val="restart"/>
          </w:tcPr>
          <w:p w:rsidR="00460A6D" w:rsidRPr="00460A6D" w:rsidRDefault="00460A6D" w:rsidP="008E6EBE">
            <w:pPr>
              <w:jc w:val="both"/>
              <w:rPr>
                <w:sz w:val="24"/>
                <w:szCs w:val="24"/>
              </w:rPr>
            </w:pPr>
            <w:r w:rsidRPr="00460A6D">
              <w:rPr>
                <w:rFonts w:eastAsia="Calibri"/>
                <w:iCs/>
                <w:sz w:val="24"/>
                <w:szCs w:val="24"/>
              </w:rPr>
              <w:t>Название раздела, темы</w:t>
            </w:r>
          </w:p>
        </w:tc>
        <w:tc>
          <w:tcPr>
            <w:tcW w:w="2945" w:type="dxa"/>
            <w:gridSpan w:val="3"/>
          </w:tcPr>
          <w:p w:rsidR="00460A6D" w:rsidRPr="00460A6D" w:rsidRDefault="00460A6D" w:rsidP="008E6EBE">
            <w:pPr>
              <w:jc w:val="both"/>
              <w:rPr>
                <w:sz w:val="24"/>
                <w:szCs w:val="24"/>
              </w:rPr>
            </w:pPr>
            <w:r w:rsidRPr="00460A6D">
              <w:rPr>
                <w:rFonts w:eastAsia="Calibri"/>
                <w:iCs/>
                <w:sz w:val="24"/>
                <w:szCs w:val="24"/>
              </w:rPr>
              <w:t>Количество часов</w:t>
            </w:r>
          </w:p>
        </w:tc>
        <w:tc>
          <w:tcPr>
            <w:tcW w:w="2041" w:type="dxa"/>
            <w:vMerge w:val="restart"/>
          </w:tcPr>
          <w:p w:rsidR="00460A6D" w:rsidRPr="00460A6D" w:rsidRDefault="00460A6D" w:rsidP="008E6EBE">
            <w:pPr>
              <w:widowControl w:val="0"/>
              <w:autoSpaceDE w:val="0"/>
              <w:autoSpaceDN w:val="0"/>
              <w:adjustRightInd w:val="0"/>
              <w:jc w:val="both"/>
              <w:rPr>
                <w:rFonts w:eastAsia="Calibri"/>
                <w:bCs/>
                <w:sz w:val="24"/>
                <w:szCs w:val="24"/>
              </w:rPr>
            </w:pPr>
            <w:r w:rsidRPr="00460A6D">
              <w:rPr>
                <w:rFonts w:eastAsia="Calibri"/>
                <w:bCs/>
                <w:sz w:val="24"/>
                <w:szCs w:val="24"/>
              </w:rPr>
              <w:t>Формы</w:t>
            </w:r>
          </w:p>
          <w:p w:rsidR="00460A6D" w:rsidRPr="00460A6D" w:rsidRDefault="00460A6D" w:rsidP="008E6EBE">
            <w:pPr>
              <w:widowControl w:val="0"/>
              <w:autoSpaceDE w:val="0"/>
              <w:autoSpaceDN w:val="0"/>
              <w:adjustRightInd w:val="0"/>
              <w:jc w:val="both"/>
              <w:rPr>
                <w:rFonts w:eastAsia="Calibri"/>
                <w:bCs/>
                <w:sz w:val="24"/>
                <w:szCs w:val="24"/>
              </w:rPr>
            </w:pPr>
            <w:r w:rsidRPr="00460A6D">
              <w:rPr>
                <w:rFonts w:eastAsia="Calibri"/>
                <w:bCs/>
                <w:sz w:val="24"/>
                <w:szCs w:val="24"/>
              </w:rPr>
              <w:t>аттестации/</w:t>
            </w:r>
          </w:p>
          <w:p w:rsidR="00460A6D" w:rsidRPr="00460A6D" w:rsidRDefault="00460A6D" w:rsidP="008E6EBE">
            <w:pPr>
              <w:jc w:val="both"/>
              <w:rPr>
                <w:sz w:val="24"/>
                <w:szCs w:val="24"/>
              </w:rPr>
            </w:pPr>
            <w:r w:rsidRPr="00460A6D">
              <w:rPr>
                <w:rFonts w:eastAsia="Calibri"/>
                <w:bCs/>
                <w:sz w:val="24"/>
                <w:szCs w:val="24"/>
              </w:rPr>
              <w:t>контроля</w:t>
            </w:r>
          </w:p>
        </w:tc>
      </w:tr>
      <w:tr w:rsidR="00460A6D" w:rsidRPr="00460A6D" w:rsidTr="00460A6D">
        <w:trPr>
          <w:trHeight w:val="440"/>
        </w:trPr>
        <w:tc>
          <w:tcPr>
            <w:tcW w:w="785" w:type="dxa"/>
            <w:vMerge/>
          </w:tcPr>
          <w:p w:rsidR="00460A6D" w:rsidRPr="00460A6D" w:rsidRDefault="00460A6D" w:rsidP="008E6EBE">
            <w:pPr>
              <w:jc w:val="both"/>
              <w:rPr>
                <w:rFonts w:eastAsia="Calibri"/>
                <w:iCs/>
                <w:sz w:val="24"/>
                <w:szCs w:val="24"/>
              </w:rPr>
            </w:pPr>
          </w:p>
        </w:tc>
        <w:tc>
          <w:tcPr>
            <w:tcW w:w="3800" w:type="dxa"/>
            <w:vMerge/>
          </w:tcPr>
          <w:p w:rsidR="00460A6D" w:rsidRPr="00460A6D" w:rsidRDefault="00460A6D" w:rsidP="008E6EBE">
            <w:pPr>
              <w:jc w:val="both"/>
              <w:rPr>
                <w:rFonts w:eastAsia="Calibri"/>
                <w:iCs/>
                <w:sz w:val="24"/>
                <w:szCs w:val="24"/>
              </w:rPr>
            </w:pPr>
          </w:p>
        </w:tc>
        <w:tc>
          <w:tcPr>
            <w:tcW w:w="910" w:type="dxa"/>
          </w:tcPr>
          <w:p w:rsidR="00460A6D" w:rsidRPr="00460A6D" w:rsidRDefault="00460A6D" w:rsidP="008E6EBE">
            <w:pPr>
              <w:jc w:val="both"/>
              <w:rPr>
                <w:sz w:val="24"/>
                <w:szCs w:val="24"/>
              </w:rPr>
            </w:pPr>
            <w:r w:rsidRPr="00460A6D">
              <w:rPr>
                <w:sz w:val="24"/>
                <w:szCs w:val="24"/>
              </w:rPr>
              <w:t>Всего</w:t>
            </w:r>
          </w:p>
        </w:tc>
        <w:tc>
          <w:tcPr>
            <w:tcW w:w="992" w:type="dxa"/>
          </w:tcPr>
          <w:p w:rsidR="00460A6D" w:rsidRPr="00460A6D" w:rsidRDefault="00460A6D" w:rsidP="008E6EBE">
            <w:pPr>
              <w:jc w:val="both"/>
              <w:rPr>
                <w:sz w:val="24"/>
                <w:szCs w:val="24"/>
              </w:rPr>
            </w:pPr>
            <w:r w:rsidRPr="00460A6D">
              <w:rPr>
                <w:sz w:val="24"/>
                <w:szCs w:val="24"/>
              </w:rPr>
              <w:t>Теория</w:t>
            </w:r>
          </w:p>
        </w:tc>
        <w:tc>
          <w:tcPr>
            <w:tcW w:w="1043" w:type="dxa"/>
          </w:tcPr>
          <w:p w:rsidR="00460A6D" w:rsidRPr="00460A6D" w:rsidRDefault="00460A6D" w:rsidP="008E6EBE">
            <w:pPr>
              <w:jc w:val="both"/>
              <w:rPr>
                <w:sz w:val="24"/>
                <w:szCs w:val="24"/>
              </w:rPr>
            </w:pPr>
            <w:r w:rsidRPr="00460A6D">
              <w:rPr>
                <w:sz w:val="24"/>
                <w:szCs w:val="24"/>
              </w:rPr>
              <w:t>Практика</w:t>
            </w:r>
          </w:p>
        </w:tc>
        <w:tc>
          <w:tcPr>
            <w:tcW w:w="2041" w:type="dxa"/>
            <w:vMerge/>
          </w:tcPr>
          <w:p w:rsidR="00460A6D" w:rsidRPr="00460A6D" w:rsidRDefault="00460A6D" w:rsidP="008E6EBE">
            <w:pPr>
              <w:widowControl w:val="0"/>
              <w:autoSpaceDE w:val="0"/>
              <w:autoSpaceDN w:val="0"/>
              <w:adjustRightInd w:val="0"/>
              <w:jc w:val="both"/>
              <w:rPr>
                <w:rFonts w:eastAsia="Calibri"/>
                <w:bCs/>
                <w:sz w:val="24"/>
                <w:szCs w:val="24"/>
              </w:rPr>
            </w:pPr>
          </w:p>
        </w:tc>
      </w:tr>
      <w:tr w:rsidR="00460A6D" w:rsidRPr="00460A6D" w:rsidTr="00460A6D">
        <w:tc>
          <w:tcPr>
            <w:tcW w:w="785" w:type="dxa"/>
          </w:tcPr>
          <w:p w:rsidR="00460A6D" w:rsidRPr="00460A6D" w:rsidRDefault="00460A6D" w:rsidP="008E6EBE">
            <w:pPr>
              <w:jc w:val="both"/>
              <w:rPr>
                <w:sz w:val="24"/>
                <w:szCs w:val="24"/>
              </w:rPr>
            </w:pPr>
            <w:r w:rsidRPr="00460A6D">
              <w:rPr>
                <w:sz w:val="24"/>
                <w:szCs w:val="24"/>
              </w:rPr>
              <w:t>1</w:t>
            </w:r>
          </w:p>
        </w:tc>
        <w:tc>
          <w:tcPr>
            <w:tcW w:w="3800" w:type="dxa"/>
          </w:tcPr>
          <w:p w:rsidR="00460A6D" w:rsidRPr="00460A6D" w:rsidRDefault="00460A6D" w:rsidP="008E6EBE">
            <w:pPr>
              <w:jc w:val="both"/>
              <w:rPr>
                <w:rFonts w:eastAsia="Calibri"/>
                <w:b/>
                <w:iCs/>
                <w:sz w:val="24"/>
                <w:szCs w:val="24"/>
              </w:rPr>
            </w:pPr>
            <w:r w:rsidRPr="00460A6D">
              <w:rPr>
                <w:rFonts w:eastAsia="Calibri"/>
                <w:b/>
                <w:iCs/>
                <w:sz w:val="24"/>
                <w:szCs w:val="24"/>
              </w:rPr>
              <w:t>Вводное занятие</w:t>
            </w:r>
          </w:p>
          <w:p w:rsidR="00460A6D" w:rsidRPr="00460A6D" w:rsidRDefault="00460A6D" w:rsidP="008E6EBE">
            <w:pPr>
              <w:jc w:val="both"/>
              <w:rPr>
                <w:rFonts w:eastAsia="Calibri"/>
                <w:iCs/>
                <w:sz w:val="24"/>
                <w:szCs w:val="24"/>
              </w:rPr>
            </w:pPr>
            <w:r w:rsidRPr="00460A6D">
              <w:rPr>
                <w:rFonts w:eastAsia="Calibri"/>
                <w:iCs/>
                <w:sz w:val="24"/>
                <w:szCs w:val="24"/>
              </w:rPr>
              <w:t>Инструктаж по технике безопасности с лепящим материалом и инструментом.</w:t>
            </w:r>
          </w:p>
          <w:p w:rsidR="00460A6D" w:rsidRPr="00460A6D" w:rsidRDefault="00460A6D" w:rsidP="008E6EBE">
            <w:pPr>
              <w:jc w:val="both"/>
              <w:rPr>
                <w:rFonts w:eastAsia="Calibri"/>
                <w:i/>
                <w:iCs/>
                <w:sz w:val="24"/>
                <w:szCs w:val="24"/>
              </w:rPr>
            </w:pPr>
            <w:r w:rsidRPr="00460A6D">
              <w:rPr>
                <w:rFonts w:eastAsia="Calibri"/>
                <w:iCs/>
                <w:sz w:val="24"/>
                <w:szCs w:val="24"/>
              </w:rPr>
              <w:t>Знакомство с терминами.</w:t>
            </w:r>
          </w:p>
        </w:tc>
        <w:tc>
          <w:tcPr>
            <w:tcW w:w="910" w:type="dxa"/>
          </w:tcPr>
          <w:p w:rsidR="00460A6D" w:rsidRPr="00460A6D" w:rsidRDefault="00460A6D" w:rsidP="008E6EBE">
            <w:pPr>
              <w:jc w:val="both"/>
              <w:rPr>
                <w:sz w:val="24"/>
                <w:szCs w:val="24"/>
              </w:rPr>
            </w:pPr>
            <w:r w:rsidRPr="00460A6D">
              <w:rPr>
                <w:sz w:val="24"/>
                <w:szCs w:val="24"/>
              </w:rPr>
              <w:t>2</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460A6D" w:rsidP="008E6EBE">
            <w:pPr>
              <w:jc w:val="both"/>
              <w:rPr>
                <w:sz w:val="24"/>
                <w:szCs w:val="24"/>
              </w:rPr>
            </w:pPr>
            <w:r w:rsidRPr="00460A6D">
              <w:rPr>
                <w:sz w:val="24"/>
                <w:szCs w:val="24"/>
              </w:rPr>
              <w:t>1</w:t>
            </w:r>
          </w:p>
        </w:tc>
        <w:tc>
          <w:tcPr>
            <w:tcW w:w="2041" w:type="dxa"/>
          </w:tcPr>
          <w:p w:rsidR="00460A6D" w:rsidRPr="00460A6D" w:rsidRDefault="00FA2F79" w:rsidP="008E6EBE">
            <w:pPr>
              <w:jc w:val="both"/>
              <w:rPr>
                <w:sz w:val="24"/>
                <w:szCs w:val="24"/>
              </w:rPr>
            </w:pPr>
            <w:r>
              <w:rPr>
                <w:sz w:val="24"/>
                <w:szCs w:val="24"/>
              </w:rPr>
              <w:t>о</w:t>
            </w:r>
            <w:r w:rsidR="00460A6D" w:rsidRPr="00460A6D">
              <w:rPr>
                <w:sz w:val="24"/>
                <w:szCs w:val="24"/>
              </w:rPr>
              <w:t>прос, беседа</w:t>
            </w:r>
          </w:p>
        </w:tc>
      </w:tr>
      <w:tr w:rsidR="00460A6D" w:rsidRPr="00460A6D" w:rsidTr="00460A6D">
        <w:tc>
          <w:tcPr>
            <w:tcW w:w="785" w:type="dxa"/>
          </w:tcPr>
          <w:p w:rsidR="00460A6D" w:rsidRPr="00460A6D" w:rsidRDefault="00460A6D" w:rsidP="008E6EBE">
            <w:pPr>
              <w:jc w:val="both"/>
              <w:rPr>
                <w:sz w:val="24"/>
                <w:szCs w:val="24"/>
              </w:rPr>
            </w:pPr>
            <w:r w:rsidRPr="00460A6D">
              <w:rPr>
                <w:sz w:val="24"/>
                <w:szCs w:val="24"/>
              </w:rPr>
              <w:t>2</w:t>
            </w:r>
          </w:p>
        </w:tc>
        <w:tc>
          <w:tcPr>
            <w:tcW w:w="3800" w:type="dxa"/>
          </w:tcPr>
          <w:p w:rsidR="00460A6D" w:rsidRPr="00460A6D" w:rsidRDefault="00460A6D" w:rsidP="008E6EBE">
            <w:pPr>
              <w:jc w:val="both"/>
              <w:rPr>
                <w:rFonts w:eastAsia="Calibri"/>
                <w:b/>
                <w:iCs/>
                <w:sz w:val="24"/>
                <w:szCs w:val="24"/>
              </w:rPr>
            </w:pPr>
            <w:r w:rsidRPr="00460A6D">
              <w:rPr>
                <w:rFonts w:eastAsia="Calibri"/>
                <w:b/>
                <w:iCs/>
                <w:sz w:val="24"/>
                <w:szCs w:val="24"/>
              </w:rPr>
              <w:t>Лепка исходных форм</w:t>
            </w:r>
          </w:p>
          <w:p w:rsidR="00460A6D" w:rsidRPr="00460A6D" w:rsidRDefault="00460A6D" w:rsidP="008E6EBE">
            <w:pPr>
              <w:spacing w:line="0" w:lineRule="atLeast"/>
              <w:jc w:val="both"/>
              <w:rPr>
                <w:rFonts w:eastAsia="Calibri"/>
                <w:sz w:val="24"/>
                <w:szCs w:val="24"/>
              </w:rPr>
            </w:pPr>
            <w:r w:rsidRPr="00460A6D">
              <w:rPr>
                <w:sz w:val="24"/>
                <w:szCs w:val="24"/>
              </w:rPr>
              <w:t xml:space="preserve">Тема: </w:t>
            </w:r>
            <w:r w:rsidRPr="00460A6D">
              <w:rPr>
                <w:rFonts w:eastAsia="Calibri"/>
                <w:sz w:val="24"/>
                <w:szCs w:val="24"/>
              </w:rPr>
              <w:t>«Терминология»</w:t>
            </w:r>
          </w:p>
          <w:p w:rsidR="00460A6D" w:rsidRPr="00460A6D" w:rsidRDefault="00460A6D" w:rsidP="008E6EBE">
            <w:pPr>
              <w:jc w:val="both"/>
              <w:rPr>
                <w:rFonts w:eastAsia="Calibri"/>
                <w:sz w:val="24"/>
                <w:szCs w:val="24"/>
              </w:rPr>
            </w:pPr>
            <w:r w:rsidRPr="00460A6D">
              <w:rPr>
                <w:rFonts w:eastAsia="Calibri"/>
                <w:sz w:val="24"/>
                <w:szCs w:val="24"/>
              </w:rPr>
              <w:t>Тема: «Геометрические фигуры»</w:t>
            </w:r>
          </w:p>
          <w:p w:rsidR="00460A6D" w:rsidRPr="00460A6D" w:rsidRDefault="00460A6D" w:rsidP="008E6EBE">
            <w:pPr>
              <w:jc w:val="both"/>
              <w:rPr>
                <w:rFonts w:eastAsia="Calibri"/>
                <w:sz w:val="24"/>
                <w:szCs w:val="24"/>
              </w:rPr>
            </w:pPr>
            <w:r w:rsidRPr="00460A6D">
              <w:rPr>
                <w:rFonts w:eastAsia="Calibri"/>
                <w:sz w:val="24"/>
                <w:szCs w:val="24"/>
              </w:rPr>
              <w:t>Тема: «Деление на равные части»</w:t>
            </w:r>
          </w:p>
          <w:p w:rsidR="00460A6D" w:rsidRPr="00460A6D" w:rsidRDefault="00460A6D" w:rsidP="008E6EBE">
            <w:pPr>
              <w:jc w:val="both"/>
              <w:rPr>
                <w:rFonts w:eastAsia="Calibri"/>
                <w:sz w:val="24"/>
                <w:szCs w:val="24"/>
              </w:rPr>
            </w:pPr>
            <w:r w:rsidRPr="00460A6D">
              <w:rPr>
                <w:rFonts w:eastAsia="Calibri"/>
                <w:sz w:val="24"/>
                <w:szCs w:val="24"/>
              </w:rPr>
              <w:t>Тема: «Раскатывание жгута»</w:t>
            </w:r>
          </w:p>
          <w:p w:rsidR="00460A6D" w:rsidRPr="00460A6D" w:rsidRDefault="00460A6D" w:rsidP="008E6EBE">
            <w:pPr>
              <w:jc w:val="both"/>
              <w:rPr>
                <w:rFonts w:eastAsia="Calibri"/>
                <w:sz w:val="24"/>
                <w:szCs w:val="24"/>
              </w:rPr>
            </w:pPr>
            <w:r w:rsidRPr="00460A6D">
              <w:rPr>
                <w:rFonts w:eastAsia="Calibri"/>
                <w:sz w:val="24"/>
                <w:szCs w:val="24"/>
              </w:rPr>
              <w:t>Тема: «Скатывание шара»</w:t>
            </w:r>
          </w:p>
          <w:p w:rsidR="00460A6D" w:rsidRPr="00460A6D" w:rsidRDefault="00460A6D" w:rsidP="008E6EBE">
            <w:pPr>
              <w:jc w:val="both"/>
              <w:rPr>
                <w:rFonts w:eastAsia="Calibri"/>
                <w:sz w:val="24"/>
                <w:szCs w:val="24"/>
              </w:rPr>
            </w:pPr>
            <w:r w:rsidRPr="00460A6D">
              <w:rPr>
                <w:rFonts w:eastAsia="Calibri"/>
                <w:sz w:val="24"/>
                <w:szCs w:val="24"/>
              </w:rPr>
              <w:t>Тема: «Скатывание овала»</w:t>
            </w:r>
          </w:p>
          <w:p w:rsidR="00460A6D" w:rsidRPr="00460A6D" w:rsidRDefault="00460A6D" w:rsidP="008E6EBE">
            <w:pPr>
              <w:jc w:val="both"/>
              <w:rPr>
                <w:rFonts w:eastAsia="Calibri"/>
                <w:sz w:val="24"/>
                <w:szCs w:val="24"/>
              </w:rPr>
            </w:pPr>
            <w:r w:rsidRPr="00460A6D">
              <w:rPr>
                <w:rFonts w:eastAsia="Calibri"/>
                <w:sz w:val="24"/>
                <w:szCs w:val="24"/>
              </w:rPr>
              <w:t>Тема: «Скатывание конуса»</w:t>
            </w:r>
          </w:p>
          <w:p w:rsidR="00460A6D" w:rsidRPr="00460A6D" w:rsidRDefault="00460A6D" w:rsidP="008E6EBE">
            <w:pPr>
              <w:jc w:val="both"/>
              <w:rPr>
                <w:rFonts w:eastAsia="Calibri"/>
                <w:sz w:val="24"/>
                <w:szCs w:val="24"/>
              </w:rPr>
            </w:pPr>
            <w:r w:rsidRPr="00460A6D">
              <w:rPr>
                <w:rFonts w:eastAsia="Calibri"/>
                <w:sz w:val="24"/>
                <w:szCs w:val="24"/>
              </w:rPr>
              <w:t>Тема: «Расплющивание жгута»</w:t>
            </w:r>
          </w:p>
          <w:p w:rsidR="00460A6D" w:rsidRPr="00460A6D" w:rsidRDefault="00460A6D" w:rsidP="008E6EBE">
            <w:pPr>
              <w:jc w:val="both"/>
              <w:rPr>
                <w:rFonts w:eastAsia="Calibri"/>
                <w:sz w:val="24"/>
                <w:szCs w:val="24"/>
              </w:rPr>
            </w:pPr>
            <w:r w:rsidRPr="00460A6D">
              <w:rPr>
                <w:rFonts w:eastAsia="Calibri"/>
                <w:sz w:val="24"/>
                <w:szCs w:val="24"/>
              </w:rPr>
              <w:t>Тема: «Расплющивание шара»</w:t>
            </w:r>
          </w:p>
          <w:p w:rsidR="00460A6D" w:rsidRPr="00460A6D" w:rsidRDefault="00460A6D" w:rsidP="008E6EBE">
            <w:pPr>
              <w:jc w:val="both"/>
              <w:rPr>
                <w:rFonts w:eastAsia="Calibri"/>
                <w:sz w:val="24"/>
                <w:szCs w:val="24"/>
              </w:rPr>
            </w:pPr>
            <w:r w:rsidRPr="00460A6D">
              <w:rPr>
                <w:rFonts w:eastAsia="Calibri"/>
                <w:sz w:val="24"/>
                <w:szCs w:val="24"/>
              </w:rPr>
              <w:t>Тема: «Расплющивание овала»</w:t>
            </w:r>
          </w:p>
          <w:p w:rsidR="00460A6D" w:rsidRPr="00460A6D" w:rsidRDefault="00460A6D" w:rsidP="008E6EBE">
            <w:pPr>
              <w:jc w:val="both"/>
              <w:rPr>
                <w:rFonts w:eastAsia="Calibri"/>
                <w:sz w:val="24"/>
                <w:szCs w:val="24"/>
              </w:rPr>
            </w:pPr>
            <w:r w:rsidRPr="00460A6D">
              <w:rPr>
                <w:rFonts w:eastAsia="Calibri"/>
                <w:sz w:val="24"/>
                <w:szCs w:val="24"/>
              </w:rPr>
              <w:t>Тема: «Расплющивание конуса»</w:t>
            </w:r>
          </w:p>
          <w:p w:rsidR="00460A6D" w:rsidRPr="00460A6D" w:rsidRDefault="00460A6D" w:rsidP="008E6EBE">
            <w:pPr>
              <w:jc w:val="both"/>
              <w:rPr>
                <w:rFonts w:eastAsia="Calibri"/>
                <w:sz w:val="24"/>
                <w:szCs w:val="24"/>
              </w:rPr>
            </w:pPr>
            <w:r w:rsidRPr="00460A6D">
              <w:rPr>
                <w:rFonts w:eastAsia="Calibri"/>
                <w:sz w:val="24"/>
                <w:szCs w:val="24"/>
              </w:rPr>
              <w:t>Тема: «Размазывание тонким слоем, фон»</w:t>
            </w:r>
          </w:p>
          <w:p w:rsidR="00460A6D" w:rsidRPr="00460A6D" w:rsidRDefault="00460A6D" w:rsidP="008E6EBE">
            <w:pPr>
              <w:jc w:val="both"/>
              <w:rPr>
                <w:rFonts w:eastAsia="Calibri"/>
                <w:sz w:val="24"/>
                <w:szCs w:val="24"/>
              </w:rPr>
            </w:pPr>
            <w:r w:rsidRPr="00460A6D">
              <w:rPr>
                <w:rFonts w:eastAsia="Calibri"/>
                <w:sz w:val="24"/>
                <w:szCs w:val="24"/>
              </w:rPr>
              <w:t>Тема: «Соединение жгута в кольцо»</w:t>
            </w:r>
          </w:p>
          <w:p w:rsidR="00460A6D" w:rsidRPr="00460A6D" w:rsidRDefault="00460A6D" w:rsidP="008E6EBE">
            <w:pPr>
              <w:jc w:val="both"/>
              <w:rPr>
                <w:rFonts w:eastAsia="Calibri"/>
                <w:sz w:val="24"/>
                <w:szCs w:val="24"/>
              </w:rPr>
            </w:pPr>
            <w:r w:rsidRPr="00460A6D">
              <w:rPr>
                <w:rFonts w:eastAsia="Calibri"/>
                <w:sz w:val="24"/>
                <w:szCs w:val="24"/>
              </w:rPr>
              <w:t>Тема: «Скатывание шара от большого к меньшему»</w:t>
            </w:r>
          </w:p>
          <w:p w:rsidR="00460A6D" w:rsidRPr="00460A6D" w:rsidRDefault="00460A6D" w:rsidP="008E6EBE">
            <w:pPr>
              <w:jc w:val="both"/>
              <w:rPr>
                <w:rFonts w:eastAsia="Calibri"/>
                <w:sz w:val="24"/>
                <w:szCs w:val="24"/>
              </w:rPr>
            </w:pPr>
            <w:r w:rsidRPr="00460A6D">
              <w:rPr>
                <w:rFonts w:eastAsia="Calibri"/>
                <w:sz w:val="24"/>
                <w:szCs w:val="24"/>
              </w:rPr>
              <w:t>Тема: «Упражнение Вытягивание»</w:t>
            </w:r>
          </w:p>
          <w:p w:rsidR="00460A6D" w:rsidRPr="00460A6D" w:rsidRDefault="00460A6D" w:rsidP="008E6EBE">
            <w:pPr>
              <w:jc w:val="both"/>
              <w:rPr>
                <w:rFonts w:eastAsia="Calibri"/>
                <w:sz w:val="24"/>
                <w:szCs w:val="24"/>
              </w:rPr>
            </w:pPr>
            <w:r w:rsidRPr="00460A6D">
              <w:rPr>
                <w:rFonts w:eastAsia="Calibri"/>
                <w:sz w:val="24"/>
                <w:szCs w:val="24"/>
              </w:rPr>
              <w:t>Тема</w:t>
            </w:r>
            <w:r w:rsidR="00FA2F79">
              <w:rPr>
                <w:rFonts w:eastAsia="Calibri"/>
                <w:sz w:val="24"/>
                <w:szCs w:val="24"/>
              </w:rPr>
              <w:t>:</w:t>
            </w:r>
            <w:r w:rsidRPr="00460A6D">
              <w:rPr>
                <w:rFonts w:eastAsia="Calibri"/>
                <w:sz w:val="24"/>
                <w:szCs w:val="24"/>
              </w:rPr>
              <w:t>Скручивание жгута «Колечко»</w:t>
            </w:r>
          </w:p>
          <w:p w:rsidR="00460A6D" w:rsidRPr="00460A6D" w:rsidRDefault="00460A6D" w:rsidP="008E6EBE">
            <w:pPr>
              <w:jc w:val="both"/>
              <w:rPr>
                <w:rFonts w:eastAsia="Calibri"/>
                <w:sz w:val="24"/>
                <w:szCs w:val="24"/>
              </w:rPr>
            </w:pPr>
            <w:r w:rsidRPr="00460A6D">
              <w:rPr>
                <w:rFonts w:eastAsia="Calibri"/>
                <w:sz w:val="24"/>
                <w:szCs w:val="24"/>
              </w:rPr>
              <w:t>Тема: Скручивание жгута «Веревочка»</w:t>
            </w:r>
          </w:p>
          <w:p w:rsidR="00460A6D" w:rsidRPr="00460A6D" w:rsidRDefault="00460A6D" w:rsidP="008E6EBE">
            <w:pPr>
              <w:jc w:val="both"/>
              <w:rPr>
                <w:rFonts w:eastAsia="Calibri"/>
                <w:sz w:val="24"/>
                <w:szCs w:val="24"/>
              </w:rPr>
            </w:pPr>
            <w:r w:rsidRPr="00460A6D">
              <w:rPr>
                <w:rFonts w:eastAsia="Calibri"/>
                <w:sz w:val="24"/>
                <w:szCs w:val="24"/>
              </w:rPr>
              <w:t>Тема: Сгибание жгута «Веселая цифра»</w:t>
            </w:r>
          </w:p>
        </w:tc>
        <w:tc>
          <w:tcPr>
            <w:tcW w:w="910" w:type="dxa"/>
          </w:tcPr>
          <w:p w:rsidR="00460A6D" w:rsidRPr="00460A6D" w:rsidRDefault="00460A6D" w:rsidP="008E6EBE">
            <w:pPr>
              <w:jc w:val="both"/>
              <w:rPr>
                <w:sz w:val="24"/>
                <w:szCs w:val="24"/>
              </w:rPr>
            </w:pPr>
            <w:r w:rsidRPr="00460A6D">
              <w:rPr>
                <w:sz w:val="24"/>
                <w:szCs w:val="24"/>
              </w:rPr>
              <w:t>18</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460A6D" w:rsidP="008E6EBE">
            <w:pPr>
              <w:jc w:val="both"/>
              <w:rPr>
                <w:sz w:val="24"/>
                <w:szCs w:val="24"/>
              </w:rPr>
            </w:pPr>
            <w:r w:rsidRPr="00460A6D">
              <w:rPr>
                <w:sz w:val="24"/>
                <w:szCs w:val="24"/>
              </w:rPr>
              <w:t>17</w:t>
            </w:r>
          </w:p>
        </w:tc>
        <w:tc>
          <w:tcPr>
            <w:tcW w:w="2041" w:type="dxa"/>
          </w:tcPr>
          <w:p w:rsidR="00460A6D" w:rsidRPr="00460A6D" w:rsidRDefault="00460A6D" w:rsidP="008E6EBE">
            <w:pPr>
              <w:jc w:val="both"/>
              <w:rPr>
                <w:sz w:val="24"/>
                <w:szCs w:val="24"/>
              </w:rPr>
            </w:pPr>
            <w:r w:rsidRPr="00460A6D">
              <w:rPr>
                <w:sz w:val="24"/>
                <w:szCs w:val="24"/>
              </w:rPr>
              <w:t>взаимоконтроль,</w:t>
            </w:r>
          </w:p>
          <w:p w:rsidR="00460A6D" w:rsidRPr="00460A6D" w:rsidRDefault="00100437" w:rsidP="008E6EBE">
            <w:pPr>
              <w:jc w:val="both"/>
              <w:rPr>
                <w:sz w:val="24"/>
                <w:szCs w:val="24"/>
              </w:rPr>
            </w:pPr>
            <w:r>
              <w:rPr>
                <w:sz w:val="24"/>
                <w:szCs w:val="24"/>
              </w:rPr>
              <w:t>самоанализ, наблюдение</w:t>
            </w:r>
          </w:p>
        </w:tc>
      </w:tr>
      <w:tr w:rsidR="00460A6D" w:rsidRPr="00460A6D" w:rsidTr="00460A6D">
        <w:tc>
          <w:tcPr>
            <w:tcW w:w="785" w:type="dxa"/>
          </w:tcPr>
          <w:p w:rsidR="00460A6D" w:rsidRPr="00460A6D" w:rsidRDefault="00460A6D" w:rsidP="008E6EBE">
            <w:pPr>
              <w:jc w:val="both"/>
              <w:rPr>
                <w:sz w:val="24"/>
                <w:szCs w:val="24"/>
              </w:rPr>
            </w:pPr>
            <w:r w:rsidRPr="00460A6D">
              <w:rPr>
                <w:sz w:val="24"/>
                <w:szCs w:val="24"/>
              </w:rPr>
              <w:t>3</w:t>
            </w:r>
          </w:p>
        </w:tc>
        <w:tc>
          <w:tcPr>
            <w:tcW w:w="3800" w:type="dxa"/>
          </w:tcPr>
          <w:p w:rsidR="00460A6D" w:rsidRPr="00460A6D" w:rsidRDefault="00460A6D" w:rsidP="008E6EBE">
            <w:pPr>
              <w:jc w:val="both"/>
              <w:rPr>
                <w:rFonts w:eastAsia="Calibri"/>
                <w:sz w:val="24"/>
                <w:szCs w:val="24"/>
              </w:rPr>
            </w:pPr>
            <w:r w:rsidRPr="00460A6D">
              <w:rPr>
                <w:rFonts w:eastAsia="Calibri"/>
                <w:b/>
                <w:sz w:val="24"/>
                <w:szCs w:val="24"/>
              </w:rPr>
              <w:t>Лепим дары осени</w:t>
            </w:r>
          </w:p>
          <w:p w:rsidR="00460A6D" w:rsidRPr="00460A6D" w:rsidRDefault="00460A6D" w:rsidP="008E6EBE">
            <w:pPr>
              <w:jc w:val="both"/>
              <w:rPr>
                <w:rFonts w:eastAsia="Calibri"/>
                <w:sz w:val="24"/>
                <w:szCs w:val="24"/>
              </w:rPr>
            </w:pPr>
            <w:r w:rsidRPr="00460A6D">
              <w:rPr>
                <w:rFonts w:eastAsia="Calibri"/>
                <w:sz w:val="24"/>
                <w:szCs w:val="24"/>
              </w:rPr>
              <w:t>Тема: «Морковка на грядке»</w:t>
            </w:r>
          </w:p>
          <w:p w:rsidR="00460A6D" w:rsidRPr="00460A6D" w:rsidRDefault="00460A6D" w:rsidP="008E6EBE">
            <w:pPr>
              <w:jc w:val="both"/>
              <w:rPr>
                <w:rFonts w:eastAsia="Calibri"/>
                <w:sz w:val="24"/>
                <w:szCs w:val="24"/>
              </w:rPr>
            </w:pPr>
            <w:r w:rsidRPr="00460A6D">
              <w:rPr>
                <w:rFonts w:eastAsia="Calibri"/>
                <w:sz w:val="24"/>
                <w:szCs w:val="24"/>
              </w:rPr>
              <w:t xml:space="preserve">Тема: </w:t>
            </w:r>
            <w:r w:rsidR="004F7C7A" w:rsidRPr="00460A6D">
              <w:rPr>
                <w:rFonts w:eastAsia="Calibri"/>
                <w:sz w:val="24"/>
                <w:szCs w:val="24"/>
              </w:rPr>
              <w:t>«Консервирование</w:t>
            </w:r>
            <w:r w:rsidRPr="00460A6D">
              <w:rPr>
                <w:rFonts w:eastAsia="Calibri"/>
                <w:sz w:val="24"/>
                <w:szCs w:val="24"/>
              </w:rPr>
              <w:t xml:space="preserve"> овощей»</w:t>
            </w:r>
          </w:p>
          <w:p w:rsidR="00460A6D" w:rsidRPr="00460A6D" w:rsidRDefault="00460A6D" w:rsidP="008E6EBE">
            <w:pPr>
              <w:jc w:val="both"/>
              <w:rPr>
                <w:rFonts w:eastAsia="Calibri"/>
                <w:sz w:val="24"/>
                <w:szCs w:val="24"/>
              </w:rPr>
            </w:pPr>
            <w:r w:rsidRPr="00460A6D">
              <w:rPr>
                <w:rFonts w:eastAsia="Calibri"/>
                <w:sz w:val="24"/>
                <w:szCs w:val="24"/>
              </w:rPr>
              <w:t>Тема: «Грибок на поляне»</w:t>
            </w:r>
          </w:p>
          <w:p w:rsidR="00460A6D" w:rsidRPr="00460A6D" w:rsidRDefault="00460A6D" w:rsidP="008E6EBE">
            <w:pPr>
              <w:jc w:val="both"/>
              <w:rPr>
                <w:rFonts w:eastAsia="Calibri"/>
                <w:sz w:val="24"/>
                <w:szCs w:val="24"/>
              </w:rPr>
            </w:pPr>
            <w:r w:rsidRPr="00460A6D">
              <w:rPr>
                <w:rFonts w:eastAsia="Calibri"/>
                <w:sz w:val="24"/>
                <w:szCs w:val="24"/>
              </w:rPr>
              <w:t>Тема: «Корзинка с фруктами»</w:t>
            </w:r>
          </w:p>
          <w:p w:rsidR="00460A6D" w:rsidRPr="00460A6D" w:rsidRDefault="00460A6D" w:rsidP="008E6EBE">
            <w:pPr>
              <w:jc w:val="both"/>
              <w:rPr>
                <w:rFonts w:eastAsia="Calibri"/>
                <w:sz w:val="24"/>
                <w:szCs w:val="24"/>
              </w:rPr>
            </w:pPr>
            <w:r w:rsidRPr="00460A6D">
              <w:rPr>
                <w:rFonts w:eastAsia="Calibri"/>
                <w:sz w:val="24"/>
                <w:szCs w:val="24"/>
              </w:rPr>
              <w:t>Тема: «Лепка по замыслу»</w:t>
            </w:r>
          </w:p>
          <w:p w:rsidR="00460A6D" w:rsidRPr="00460A6D" w:rsidRDefault="00460A6D" w:rsidP="008E6EBE">
            <w:pPr>
              <w:jc w:val="both"/>
              <w:rPr>
                <w:rFonts w:eastAsia="Calibri"/>
                <w:sz w:val="24"/>
                <w:szCs w:val="24"/>
              </w:rPr>
            </w:pPr>
            <w:r w:rsidRPr="00460A6D">
              <w:rPr>
                <w:rFonts w:eastAsia="Calibri"/>
                <w:sz w:val="24"/>
                <w:szCs w:val="24"/>
              </w:rPr>
              <w:t xml:space="preserve">Тема: </w:t>
            </w:r>
            <w:r w:rsidR="004F7C7A" w:rsidRPr="00460A6D">
              <w:rPr>
                <w:rFonts w:eastAsia="Calibri"/>
                <w:sz w:val="24"/>
                <w:szCs w:val="24"/>
              </w:rPr>
              <w:t>«Спелое</w:t>
            </w:r>
            <w:r w:rsidRPr="00460A6D">
              <w:rPr>
                <w:rFonts w:eastAsia="Calibri"/>
                <w:sz w:val="24"/>
                <w:szCs w:val="24"/>
              </w:rPr>
              <w:t xml:space="preserve"> яблочко»</w:t>
            </w:r>
          </w:p>
          <w:p w:rsidR="00460A6D" w:rsidRPr="00460A6D" w:rsidRDefault="00460A6D" w:rsidP="008E6EBE">
            <w:pPr>
              <w:jc w:val="both"/>
              <w:rPr>
                <w:rFonts w:eastAsia="Calibri"/>
                <w:sz w:val="24"/>
                <w:szCs w:val="24"/>
              </w:rPr>
            </w:pPr>
            <w:r w:rsidRPr="00460A6D">
              <w:rPr>
                <w:rFonts w:eastAsia="Calibri"/>
                <w:sz w:val="24"/>
                <w:szCs w:val="24"/>
              </w:rPr>
              <w:t xml:space="preserve">Тема: </w:t>
            </w:r>
            <w:r w:rsidR="004F7C7A" w:rsidRPr="00460A6D">
              <w:rPr>
                <w:rFonts w:eastAsia="Calibri"/>
                <w:sz w:val="24"/>
                <w:szCs w:val="24"/>
              </w:rPr>
              <w:t>«Грушевый</w:t>
            </w:r>
            <w:r w:rsidRPr="00460A6D">
              <w:rPr>
                <w:rFonts w:eastAsia="Calibri"/>
                <w:sz w:val="24"/>
                <w:szCs w:val="24"/>
              </w:rPr>
              <w:t xml:space="preserve"> компот»</w:t>
            </w:r>
          </w:p>
          <w:p w:rsidR="00460A6D" w:rsidRPr="00460A6D" w:rsidRDefault="00460A6D" w:rsidP="008E6EBE">
            <w:pPr>
              <w:jc w:val="both"/>
              <w:rPr>
                <w:rFonts w:eastAsia="Calibri"/>
                <w:sz w:val="24"/>
                <w:szCs w:val="24"/>
              </w:rPr>
            </w:pPr>
            <w:r w:rsidRPr="00460A6D">
              <w:rPr>
                <w:rFonts w:eastAsia="Calibri"/>
                <w:sz w:val="24"/>
                <w:szCs w:val="24"/>
              </w:rPr>
              <w:t>Тема: «Угощенья для ежа»</w:t>
            </w:r>
          </w:p>
          <w:p w:rsidR="00460A6D" w:rsidRPr="00460A6D" w:rsidRDefault="00460A6D" w:rsidP="008E6EBE">
            <w:pPr>
              <w:jc w:val="both"/>
              <w:rPr>
                <w:rFonts w:eastAsia="Calibri"/>
                <w:sz w:val="24"/>
                <w:szCs w:val="24"/>
              </w:rPr>
            </w:pPr>
            <w:r w:rsidRPr="00460A6D">
              <w:rPr>
                <w:rFonts w:eastAsia="Calibri"/>
                <w:sz w:val="24"/>
                <w:szCs w:val="24"/>
              </w:rPr>
              <w:t>Тема: «Овощи с грядки»</w:t>
            </w:r>
          </w:p>
          <w:p w:rsidR="00460A6D" w:rsidRPr="00460A6D" w:rsidRDefault="00460A6D" w:rsidP="008E6EBE">
            <w:pPr>
              <w:jc w:val="both"/>
              <w:rPr>
                <w:rFonts w:eastAsia="Calibri"/>
                <w:sz w:val="24"/>
                <w:szCs w:val="24"/>
              </w:rPr>
            </w:pPr>
            <w:r w:rsidRPr="00460A6D">
              <w:rPr>
                <w:rFonts w:eastAsia="Calibri"/>
                <w:sz w:val="24"/>
                <w:szCs w:val="24"/>
              </w:rPr>
              <w:t>Тема: «Орешки для белки»</w:t>
            </w:r>
          </w:p>
          <w:p w:rsidR="00460A6D" w:rsidRPr="00460A6D" w:rsidRDefault="00460A6D" w:rsidP="008E6EBE">
            <w:pPr>
              <w:jc w:val="both"/>
              <w:rPr>
                <w:rFonts w:eastAsia="Calibri"/>
                <w:sz w:val="24"/>
                <w:szCs w:val="24"/>
              </w:rPr>
            </w:pPr>
            <w:r w:rsidRPr="00460A6D">
              <w:rPr>
                <w:rFonts w:eastAsia="Calibri"/>
                <w:sz w:val="24"/>
                <w:szCs w:val="24"/>
              </w:rPr>
              <w:t>Тема: «Соберем желуди»</w:t>
            </w:r>
          </w:p>
          <w:p w:rsidR="00460A6D" w:rsidRPr="00460A6D" w:rsidRDefault="00460A6D" w:rsidP="008E6EBE">
            <w:pPr>
              <w:jc w:val="both"/>
              <w:rPr>
                <w:rFonts w:eastAsia="Calibri"/>
                <w:sz w:val="24"/>
                <w:szCs w:val="24"/>
              </w:rPr>
            </w:pPr>
            <w:r w:rsidRPr="00460A6D">
              <w:rPr>
                <w:rFonts w:eastAsia="Calibri"/>
                <w:sz w:val="24"/>
                <w:szCs w:val="24"/>
              </w:rPr>
              <w:t>Тема: «Рябиновая ветка»</w:t>
            </w:r>
          </w:p>
          <w:p w:rsidR="00460A6D" w:rsidRPr="00460A6D" w:rsidRDefault="00460A6D" w:rsidP="008E6EBE">
            <w:pPr>
              <w:jc w:val="both"/>
              <w:rPr>
                <w:rFonts w:eastAsia="Calibri"/>
                <w:sz w:val="24"/>
                <w:szCs w:val="24"/>
              </w:rPr>
            </w:pPr>
            <w:r w:rsidRPr="00460A6D">
              <w:rPr>
                <w:rFonts w:eastAsia="Calibri"/>
                <w:sz w:val="24"/>
                <w:szCs w:val="24"/>
              </w:rPr>
              <w:t>Тема: «Кабачок – желтый бочок»</w:t>
            </w:r>
          </w:p>
          <w:p w:rsidR="00460A6D" w:rsidRPr="00460A6D" w:rsidRDefault="00460A6D" w:rsidP="008E6EBE">
            <w:pPr>
              <w:jc w:val="both"/>
              <w:rPr>
                <w:rFonts w:eastAsia="Calibri"/>
                <w:sz w:val="24"/>
                <w:szCs w:val="24"/>
              </w:rPr>
            </w:pPr>
            <w:r w:rsidRPr="00460A6D">
              <w:rPr>
                <w:rFonts w:eastAsia="Calibri"/>
                <w:sz w:val="24"/>
                <w:szCs w:val="24"/>
              </w:rPr>
              <w:lastRenderedPageBreak/>
              <w:t>Тема: «Осенние листья»</w:t>
            </w:r>
          </w:p>
          <w:p w:rsidR="00460A6D" w:rsidRPr="00460A6D" w:rsidRDefault="00460A6D" w:rsidP="008E6EBE">
            <w:pPr>
              <w:jc w:val="both"/>
              <w:rPr>
                <w:sz w:val="24"/>
                <w:szCs w:val="24"/>
              </w:rPr>
            </w:pPr>
            <w:r w:rsidRPr="00460A6D">
              <w:rPr>
                <w:sz w:val="24"/>
                <w:szCs w:val="24"/>
              </w:rPr>
              <w:t>Тема: «Свободная лепка»</w:t>
            </w:r>
          </w:p>
          <w:p w:rsidR="00460A6D" w:rsidRPr="00460A6D" w:rsidRDefault="00460A6D" w:rsidP="008E6EBE">
            <w:pPr>
              <w:jc w:val="both"/>
              <w:rPr>
                <w:sz w:val="24"/>
                <w:szCs w:val="24"/>
              </w:rPr>
            </w:pPr>
            <w:r w:rsidRPr="00460A6D">
              <w:rPr>
                <w:sz w:val="24"/>
                <w:szCs w:val="24"/>
              </w:rPr>
              <w:t xml:space="preserve">Тема: </w:t>
            </w:r>
            <w:r w:rsidR="004F7C7A" w:rsidRPr="00460A6D">
              <w:rPr>
                <w:sz w:val="24"/>
                <w:szCs w:val="24"/>
              </w:rPr>
              <w:t>«Экзотические</w:t>
            </w:r>
            <w:r w:rsidRPr="00460A6D">
              <w:rPr>
                <w:sz w:val="24"/>
                <w:szCs w:val="24"/>
              </w:rPr>
              <w:t xml:space="preserve"> фрукты Ананас»</w:t>
            </w:r>
          </w:p>
          <w:p w:rsidR="00460A6D" w:rsidRPr="00460A6D" w:rsidRDefault="00457207" w:rsidP="008E6EBE">
            <w:pPr>
              <w:jc w:val="both"/>
              <w:rPr>
                <w:sz w:val="24"/>
                <w:szCs w:val="24"/>
              </w:rPr>
            </w:pPr>
            <w:r>
              <w:rPr>
                <w:sz w:val="24"/>
                <w:szCs w:val="24"/>
              </w:rPr>
              <w:t>Тема: «Бананы</w:t>
            </w:r>
            <w:r w:rsidR="00460A6D" w:rsidRPr="00460A6D">
              <w:rPr>
                <w:sz w:val="24"/>
                <w:szCs w:val="24"/>
              </w:rPr>
              <w:t>»</w:t>
            </w:r>
          </w:p>
          <w:p w:rsidR="00460A6D" w:rsidRPr="00460A6D" w:rsidRDefault="00457207" w:rsidP="008E6EBE">
            <w:pPr>
              <w:jc w:val="both"/>
              <w:rPr>
                <w:sz w:val="24"/>
                <w:szCs w:val="24"/>
              </w:rPr>
            </w:pPr>
            <w:r>
              <w:rPr>
                <w:sz w:val="24"/>
                <w:szCs w:val="24"/>
              </w:rPr>
              <w:t>Тема: «Уродилась тыква..</w:t>
            </w:r>
            <w:r w:rsidR="00460A6D" w:rsidRPr="00460A6D">
              <w:rPr>
                <w:sz w:val="24"/>
                <w:szCs w:val="24"/>
              </w:rPr>
              <w:t>»</w:t>
            </w:r>
          </w:p>
        </w:tc>
        <w:tc>
          <w:tcPr>
            <w:tcW w:w="910" w:type="dxa"/>
          </w:tcPr>
          <w:p w:rsidR="00460A6D" w:rsidRPr="00460A6D" w:rsidRDefault="00460A6D" w:rsidP="008E6EBE">
            <w:pPr>
              <w:jc w:val="both"/>
              <w:rPr>
                <w:sz w:val="24"/>
                <w:szCs w:val="24"/>
              </w:rPr>
            </w:pPr>
            <w:r w:rsidRPr="00460A6D">
              <w:rPr>
                <w:sz w:val="24"/>
                <w:szCs w:val="24"/>
              </w:rPr>
              <w:lastRenderedPageBreak/>
              <w:t>20</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460A6D" w:rsidP="008E6EBE">
            <w:pPr>
              <w:jc w:val="both"/>
              <w:rPr>
                <w:sz w:val="24"/>
                <w:szCs w:val="24"/>
              </w:rPr>
            </w:pPr>
            <w:r w:rsidRPr="00460A6D">
              <w:rPr>
                <w:sz w:val="24"/>
                <w:szCs w:val="24"/>
              </w:rPr>
              <w:t>19</w:t>
            </w:r>
          </w:p>
        </w:tc>
        <w:tc>
          <w:tcPr>
            <w:tcW w:w="2041" w:type="dxa"/>
          </w:tcPr>
          <w:p w:rsidR="00460A6D" w:rsidRPr="00460A6D" w:rsidRDefault="00460A6D" w:rsidP="008E6EBE">
            <w:pPr>
              <w:jc w:val="both"/>
              <w:rPr>
                <w:sz w:val="24"/>
                <w:szCs w:val="24"/>
              </w:rPr>
            </w:pPr>
            <w:r w:rsidRPr="00460A6D">
              <w:rPr>
                <w:sz w:val="24"/>
                <w:szCs w:val="24"/>
              </w:rPr>
              <w:t>вз</w:t>
            </w:r>
            <w:r w:rsidR="00100437">
              <w:rPr>
                <w:sz w:val="24"/>
                <w:szCs w:val="24"/>
              </w:rPr>
              <w:t>аимоконтроль,беседа, самоанализ,</w:t>
            </w:r>
            <w:r w:rsidRPr="00460A6D">
              <w:rPr>
                <w:sz w:val="24"/>
                <w:szCs w:val="24"/>
              </w:rPr>
              <w:t xml:space="preserve"> Определить  последовательность выполнения работы при работе с различными стеками; </w:t>
            </w:r>
          </w:p>
          <w:p w:rsidR="00460A6D" w:rsidRPr="00460A6D" w:rsidRDefault="00460A6D" w:rsidP="008E6EBE">
            <w:pPr>
              <w:jc w:val="both"/>
              <w:rPr>
                <w:sz w:val="24"/>
                <w:szCs w:val="24"/>
              </w:rPr>
            </w:pPr>
            <w:r w:rsidRPr="00460A6D">
              <w:rPr>
                <w:sz w:val="24"/>
                <w:szCs w:val="24"/>
              </w:rPr>
              <w:t>Применение правила соблюдения пропорц</w:t>
            </w:r>
            <w:r w:rsidR="00100437">
              <w:rPr>
                <w:sz w:val="24"/>
                <w:szCs w:val="24"/>
              </w:rPr>
              <w:t xml:space="preserve">ий при </w:t>
            </w:r>
            <w:r w:rsidR="00100437">
              <w:rPr>
                <w:sz w:val="24"/>
                <w:szCs w:val="24"/>
              </w:rPr>
              <w:lastRenderedPageBreak/>
              <w:t>лепке объемных предметов,</w:t>
            </w:r>
          </w:p>
          <w:p w:rsidR="00460A6D" w:rsidRPr="00460A6D" w:rsidRDefault="00460A6D" w:rsidP="008E6EBE">
            <w:pPr>
              <w:jc w:val="both"/>
              <w:rPr>
                <w:sz w:val="24"/>
                <w:szCs w:val="24"/>
              </w:rPr>
            </w:pPr>
            <w:r w:rsidRPr="00460A6D">
              <w:rPr>
                <w:sz w:val="24"/>
                <w:szCs w:val="24"/>
              </w:rPr>
              <w:t>Мини- выставка.</w:t>
            </w:r>
          </w:p>
        </w:tc>
      </w:tr>
      <w:tr w:rsidR="00460A6D" w:rsidRPr="00460A6D" w:rsidTr="00460A6D">
        <w:tc>
          <w:tcPr>
            <w:tcW w:w="785" w:type="dxa"/>
          </w:tcPr>
          <w:p w:rsidR="00460A6D" w:rsidRPr="00460A6D" w:rsidRDefault="00460A6D" w:rsidP="008E6EBE">
            <w:pPr>
              <w:jc w:val="both"/>
              <w:rPr>
                <w:sz w:val="24"/>
                <w:szCs w:val="24"/>
              </w:rPr>
            </w:pPr>
            <w:r w:rsidRPr="00460A6D">
              <w:rPr>
                <w:sz w:val="24"/>
                <w:szCs w:val="24"/>
              </w:rPr>
              <w:lastRenderedPageBreak/>
              <w:t>4</w:t>
            </w:r>
          </w:p>
        </w:tc>
        <w:tc>
          <w:tcPr>
            <w:tcW w:w="3800" w:type="dxa"/>
          </w:tcPr>
          <w:p w:rsidR="00460A6D" w:rsidRPr="00460A6D" w:rsidRDefault="00460A6D" w:rsidP="008E6EBE">
            <w:pPr>
              <w:jc w:val="both"/>
              <w:rPr>
                <w:sz w:val="24"/>
                <w:szCs w:val="24"/>
              </w:rPr>
            </w:pPr>
            <w:r w:rsidRPr="00460A6D">
              <w:rPr>
                <w:b/>
                <w:sz w:val="24"/>
                <w:szCs w:val="24"/>
              </w:rPr>
              <w:t>Пластилинография</w:t>
            </w:r>
          </w:p>
          <w:p w:rsidR="00460A6D" w:rsidRPr="00460A6D" w:rsidRDefault="00460A6D" w:rsidP="008E6EBE">
            <w:pPr>
              <w:jc w:val="both"/>
              <w:rPr>
                <w:sz w:val="24"/>
                <w:szCs w:val="24"/>
              </w:rPr>
            </w:pPr>
            <w:r w:rsidRPr="00460A6D">
              <w:rPr>
                <w:sz w:val="24"/>
                <w:szCs w:val="24"/>
              </w:rPr>
              <w:t>Тема: «Осеннее дерево»</w:t>
            </w:r>
          </w:p>
          <w:p w:rsidR="00460A6D" w:rsidRPr="00460A6D" w:rsidRDefault="00460A6D" w:rsidP="008E6EBE">
            <w:pPr>
              <w:jc w:val="both"/>
              <w:rPr>
                <w:sz w:val="24"/>
                <w:szCs w:val="24"/>
              </w:rPr>
            </w:pPr>
            <w:r w:rsidRPr="00460A6D">
              <w:rPr>
                <w:sz w:val="24"/>
                <w:szCs w:val="24"/>
              </w:rPr>
              <w:t xml:space="preserve">Тема: </w:t>
            </w:r>
            <w:r w:rsidR="004F7C7A" w:rsidRPr="00460A6D">
              <w:rPr>
                <w:sz w:val="24"/>
                <w:szCs w:val="24"/>
              </w:rPr>
              <w:t>«Натюрморт</w:t>
            </w:r>
            <w:r w:rsidRPr="00460A6D">
              <w:rPr>
                <w:sz w:val="24"/>
                <w:szCs w:val="24"/>
              </w:rPr>
              <w:t xml:space="preserve"> с осенними листьями»</w:t>
            </w:r>
          </w:p>
          <w:p w:rsidR="00460A6D" w:rsidRDefault="00460A6D" w:rsidP="008E6EBE">
            <w:pPr>
              <w:jc w:val="both"/>
              <w:rPr>
                <w:sz w:val="24"/>
                <w:szCs w:val="24"/>
              </w:rPr>
            </w:pPr>
            <w:r w:rsidRPr="00460A6D">
              <w:rPr>
                <w:sz w:val="24"/>
                <w:szCs w:val="24"/>
              </w:rPr>
              <w:t>Тема: «Ваза с фруктами»</w:t>
            </w:r>
          </w:p>
          <w:p w:rsidR="00314646" w:rsidRPr="00460A6D" w:rsidRDefault="00314646" w:rsidP="008E6EBE">
            <w:pPr>
              <w:jc w:val="both"/>
              <w:rPr>
                <w:sz w:val="24"/>
                <w:szCs w:val="24"/>
              </w:rPr>
            </w:pPr>
            <w:r>
              <w:rPr>
                <w:sz w:val="24"/>
                <w:szCs w:val="24"/>
              </w:rPr>
              <w:t>Тема: «Корзинка с грибами»</w:t>
            </w:r>
          </w:p>
          <w:p w:rsidR="00460A6D" w:rsidRPr="00460A6D" w:rsidRDefault="00460A6D" w:rsidP="008E6EBE">
            <w:pPr>
              <w:jc w:val="both"/>
              <w:rPr>
                <w:sz w:val="24"/>
                <w:szCs w:val="24"/>
              </w:rPr>
            </w:pPr>
            <w:r w:rsidRPr="00460A6D">
              <w:rPr>
                <w:sz w:val="24"/>
                <w:szCs w:val="24"/>
              </w:rPr>
              <w:t>Тема: «Снегири на рябине»</w:t>
            </w:r>
          </w:p>
          <w:p w:rsidR="00460A6D" w:rsidRDefault="00460A6D" w:rsidP="008E6EBE">
            <w:pPr>
              <w:jc w:val="both"/>
              <w:rPr>
                <w:sz w:val="24"/>
                <w:szCs w:val="24"/>
              </w:rPr>
            </w:pPr>
            <w:r w:rsidRPr="00460A6D">
              <w:rPr>
                <w:sz w:val="24"/>
                <w:szCs w:val="24"/>
              </w:rPr>
              <w:t xml:space="preserve">Тема: </w:t>
            </w:r>
            <w:r w:rsidR="004F7C7A" w:rsidRPr="00460A6D">
              <w:rPr>
                <w:sz w:val="24"/>
                <w:szCs w:val="24"/>
              </w:rPr>
              <w:t>«Елочка</w:t>
            </w:r>
            <w:r w:rsidRPr="00460A6D">
              <w:rPr>
                <w:sz w:val="24"/>
                <w:szCs w:val="24"/>
              </w:rPr>
              <w:t xml:space="preserve"> в лесу»</w:t>
            </w:r>
          </w:p>
          <w:p w:rsidR="00314646" w:rsidRPr="00460A6D" w:rsidRDefault="00314646" w:rsidP="008E6EBE">
            <w:pPr>
              <w:jc w:val="both"/>
              <w:rPr>
                <w:sz w:val="24"/>
                <w:szCs w:val="24"/>
              </w:rPr>
            </w:pPr>
            <w:r w:rsidRPr="00460A6D">
              <w:rPr>
                <w:sz w:val="24"/>
                <w:szCs w:val="24"/>
              </w:rPr>
              <w:t>Тема: «Колобок и лиса»</w:t>
            </w:r>
          </w:p>
          <w:p w:rsidR="00314646" w:rsidRPr="00460A6D" w:rsidRDefault="00314646" w:rsidP="008E6EBE">
            <w:pPr>
              <w:jc w:val="both"/>
              <w:rPr>
                <w:sz w:val="24"/>
                <w:szCs w:val="24"/>
              </w:rPr>
            </w:pPr>
            <w:r w:rsidRPr="00460A6D">
              <w:rPr>
                <w:sz w:val="24"/>
                <w:szCs w:val="24"/>
              </w:rPr>
              <w:t>Тема: «Зебра на прогулке»</w:t>
            </w:r>
          </w:p>
          <w:p w:rsidR="00314646" w:rsidRPr="00460A6D" w:rsidRDefault="00314646" w:rsidP="008E6EBE">
            <w:pPr>
              <w:jc w:val="both"/>
              <w:rPr>
                <w:sz w:val="24"/>
                <w:szCs w:val="24"/>
              </w:rPr>
            </w:pPr>
            <w:r w:rsidRPr="00460A6D">
              <w:rPr>
                <w:sz w:val="24"/>
                <w:szCs w:val="24"/>
              </w:rPr>
              <w:t>Тема: «Свинка с поросятами»</w:t>
            </w:r>
          </w:p>
          <w:p w:rsidR="00314646" w:rsidRPr="00460A6D" w:rsidRDefault="00314646" w:rsidP="008E6EBE">
            <w:pPr>
              <w:jc w:val="both"/>
              <w:rPr>
                <w:sz w:val="24"/>
                <w:szCs w:val="24"/>
              </w:rPr>
            </w:pPr>
            <w:r w:rsidRPr="00460A6D">
              <w:rPr>
                <w:sz w:val="24"/>
                <w:szCs w:val="24"/>
              </w:rPr>
              <w:t>Тема: «Обезьянка на лиане»</w:t>
            </w:r>
          </w:p>
          <w:p w:rsidR="00314646" w:rsidRDefault="00460A6D" w:rsidP="008E6EBE">
            <w:pPr>
              <w:jc w:val="both"/>
              <w:rPr>
                <w:sz w:val="24"/>
                <w:szCs w:val="24"/>
              </w:rPr>
            </w:pPr>
            <w:r w:rsidRPr="00460A6D">
              <w:rPr>
                <w:sz w:val="24"/>
                <w:szCs w:val="24"/>
              </w:rPr>
              <w:t xml:space="preserve">Тема: «Новогодний </w:t>
            </w:r>
            <w:r w:rsidR="00314646">
              <w:rPr>
                <w:sz w:val="24"/>
                <w:szCs w:val="24"/>
              </w:rPr>
              <w:t>шар»</w:t>
            </w:r>
          </w:p>
          <w:p w:rsidR="00314646" w:rsidRPr="00460A6D" w:rsidRDefault="00314646" w:rsidP="008E6EBE">
            <w:pPr>
              <w:jc w:val="both"/>
              <w:rPr>
                <w:sz w:val="24"/>
                <w:szCs w:val="24"/>
              </w:rPr>
            </w:pPr>
            <w:r w:rsidRPr="00460A6D">
              <w:rPr>
                <w:sz w:val="24"/>
                <w:szCs w:val="24"/>
              </w:rPr>
              <w:t>Тема: «Поздравительная открытка»</w:t>
            </w:r>
          </w:p>
          <w:p w:rsidR="00314646" w:rsidRPr="00460A6D" w:rsidRDefault="00314646" w:rsidP="008E6EBE">
            <w:pPr>
              <w:jc w:val="both"/>
              <w:rPr>
                <w:sz w:val="24"/>
                <w:szCs w:val="24"/>
              </w:rPr>
            </w:pPr>
            <w:r w:rsidRPr="00460A6D">
              <w:rPr>
                <w:sz w:val="24"/>
                <w:szCs w:val="24"/>
              </w:rPr>
              <w:t>Тема: «Зимний пейзаж»</w:t>
            </w:r>
          </w:p>
          <w:p w:rsidR="00460A6D" w:rsidRPr="00460A6D" w:rsidRDefault="00460A6D" w:rsidP="008E6EBE">
            <w:pPr>
              <w:jc w:val="both"/>
              <w:rPr>
                <w:sz w:val="24"/>
                <w:szCs w:val="24"/>
              </w:rPr>
            </w:pPr>
            <w:r w:rsidRPr="00460A6D">
              <w:rPr>
                <w:sz w:val="24"/>
                <w:szCs w:val="24"/>
              </w:rPr>
              <w:t>Тема: «Моя варежка»</w:t>
            </w:r>
          </w:p>
          <w:p w:rsidR="00460A6D" w:rsidRPr="00460A6D" w:rsidRDefault="00314646" w:rsidP="008E6EBE">
            <w:pPr>
              <w:jc w:val="both"/>
              <w:rPr>
                <w:sz w:val="24"/>
                <w:szCs w:val="24"/>
              </w:rPr>
            </w:pPr>
            <w:r>
              <w:rPr>
                <w:sz w:val="24"/>
                <w:szCs w:val="24"/>
              </w:rPr>
              <w:t>Тема: «Дед Мороз и Снегурочка</w:t>
            </w:r>
            <w:r w:rsidR="00460A6D" w:rsidRPr="00460A6D">
              <w:rPr>
                <w:sz w:val="24"/>
                <w:szCs w:val="24"/>
              </w:rPr>
              <w:t xml:space="preserve">» </w:t>
            </w:r>
          </w:p>
          <w:p w:rsidR="00460A6D" w:rsidRPr="00460A6D" w:rsidRDefault="00314646" w:rsidP="008E6EBE">
            <w:pPr>
              <w:jc w:val="both"/>
              <w:rPr>
                <w:sz w:val="24"/>
                <w:szCs w:val="24"/>
              </w:rPr>
            </w:pPr>
            <w:r>
              <w:rPr>
                <w:sz w:val="24"/>
                <w:szCs w:val="24"/>
              </w:rPr>
              <w:t>Тема: «Новогодняя ёлка с игрушками</w:t>
            </w:r>
            <w:r w:rsidR="00460A6D" w:rsidRPr="00460A6D">
              <w:rPr>
                <w:sz w:val="24"/>
                <w:szCs w:val="24"/>
              </w:rPr>
              <w:t>»</w:t>
            </w:r>
          </w:p>
          <w:p w:rsidR="00460A6D" w:rsidRPr="00460A6D" w:rsidRDefault="00314646" w:rsidP="008E6EBE">
            <w:pPr>
              <w:jc w:val="both"/>
              <w:rPr>
                <w:sz w:val="24"/>
                <w:szCs w:val="24"/>
              </w:rPr>
            </w:pPr>
            <w:r>
              <w:rPr>
                <w:sz w:val="24"/>
                <w:szCs w:val="24"/>
              </w:rPr>
              <w:t>Тема: «Любимый сказочный герой</w:t>
            </w:r>
            <w:r w:rsidR="00460A6D" w:rsidRPr="00460A6D">
              <w:rPr>
                <w:sz w:val="24"/>
                <w:szCs w:val="24"/>
              </w:rPr>
              <w:t>»</w:t>
            </w:r>
          </w:p>
          <w:p w:rsidR="00460A6D" w:rsidRPr="00460A6D" w:rsidRDefault="00314646" w:rsidP="008E6EBE">
            <w:pPr>
              <w:jc w:val="both"/>
              <w:rPr>
                <w:sz w:val="24"/>
                <w:szCs w:val="24"/>
              </w:rPr>
            </w:pPr>
            <w:r>
              <w:rPr>
                <w:sz w:val="24"/>
                <w:szCs w:val="24"/>
              </w:rPr>
              <w:t xml:space="preserve">Тема: </w:t>
            </w:r>
            <w:r w:rsidR="004F7C7A">
              <w:rPr>
                <w:sz w:val="24"/>
                <w:szCs w:val="24"/>
              </w:rPr>
              <w:t>«</w:t>
            </w:r>
            <w:r w:rsidR="004F7C7A" w:rsidRPr="00460A6D">
              <w:rPr>
                <w:sz w:val="24"/>
                <w:szCs w:val="24"/>
              </w:rPr>
              <w:t>Счастливые</w:t>
            </w:r>
            <w:r w:rsidR="00460A6D" w:rsidRPr="00460A6D">
              <w:rPr>
                <w:sz w:val="24"/>
                <w:szCs w:val="24"/>
              </w:rPr>
              <w:t xml:space="preserve"> пчелки»</w:t>
            </w:r>
          </w:p>
          <w:p w:rsidR="00460A6D" w:rsidRPr="00460A6D" w:rsidRDefault="00460A6D" w:rsidP="008E6EBE">
            <w:pPr>
              <w:jc w:val="both"/>
              <w:rPr>
                <w:sz w:val="24"/>
                <w:szCs w:val="24"/>
              </w:rPr>
            </w:pPr>
            <w:r w:rsidRPr="00460A6D">
              <w:rPr>
                <w:sz w:val="24"/>
                <w:szCs w:val="24"/>
              </w:rPr>
              <w:t>Тема: Свободная лепка»</w:t>
            </w:r>
          </w:p>
          <w:p w:rsidR="00460A6D" w:rsidRPr="00460A6D" w:rsidRDefault="00460A6D" w:rsidP="008E6EBE">
            <w:pPr>
              <w:jc w:val="both"/>
              <w:rPr>
                <w:sz w:val="24"/>
                <w:szCs w:val="24"/>
              </w:rPr>
            </w:pPr>
            <w:r w:rsidRPr="00460A6D">
              <w:rPr>
                <w:sz w:val="24"/>
                <w:szCs w:val="24"/>
              </w:rPr>
              <w:t>Тема: «Бабочка</w:t>
            </w:r>
            <w:r w:rsidR="00314646">
              <w:rPr>
                <w:sz w:val="24"/>
                <w:szCs w:val="24"/>
              </w:rPr>
              <w:t xml:space="preserve"> на цветке</w:t>
            </w:r>
            <w:r w:rsidRPr="00460A6D">
              <w:rPr>
                <w:sz w:val="24"/>
                <w:szCs w:val="24"/>
              </w:rPr>
              <w:t>»</w:t>
            </w:r>
          </w:p>
        </w:tc>
        <w:tc>
          <w:tcPr>
            <w:tcW w:w="910" w:type="dxa"/>
          </w:tcPr>
          <w:p w:rsidR="00460A6D" w:rsidRPr="00460A6D" w:rsidRDefault="00037082" w:rsidP="008E6EBE">
            <w:pPr>
              <w:jc w:val="both"/>
              <w:rPr>
                <w:sz w:val="24"/>
                <w:szCs w:val="24"/>
              </w:rPr>
            </w:pPr>
            <w:r>
              <w:rPr>
                <w:sz w:val="24"/>
                <w:szCs w:val="24"/>
              </w:rPr>
              <w:t>20</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037082" w:rsidP="008E6EBE">
            <w:pPr>
              <w:jc w:val="both"/>
              <w:rPr>
                <w:sz w:val="24"/>
                <w:szCs w:val="24"/>
              </w:rPr>
            </w:pPr>
            <w:r>
              <w:rPr>
                <w:sz w:val="24"/>
                <w:szCs w:val="24"/>
              </w:rPr>
              <w:t>19</w:t>
            </w:r>
          </w:p>
        </w:tc>
        <w:tc>
          <w:tcPr>
            <w:tcW w:w="2041" w:type="dxa"/>
          </w:tcPr>
          <w:p w:rsidR="00460A6D" w:rsidRPr="00460A6D" w:rsidRDefault="00460A6D" w:rsidP="008E6EBE">
            <w:pPr>
              <w:jc w:val="both"/>
              <w:rPr>
                <w:rFonts w:eastAsia="Calibri"/>
                <w:iCs/>
                <w:sz w:val="24"/>
                <w:szCs w:val="24"/>
              </w:rPr>
            </w:pPr>
            <w:r w:rsidRPr="00460A6D">
              <w:rPr>
                <w:rFonts w:eastAsia="Calibri"/>
                <w:iCs/>
                <w:sz w:val="24"/>
                <w:szCs w:val="24"/>
              </w:rPr>
              <w:t>Самоанализ,</w:t>
            </w:r>
          </w:p>
          <w:p w:rsidR="00460A6D" w:rsidRPr="00460A6D" w:rsidRDefault="00460A6D" w:rsidP="008E6EBE">
            <w:pPr>
              <w:jc w:val="both"/>
              <w:rPr>
                <w:rFonts w:eastAsia="Calibri"/>
                <w:iCs/>
                <w:sz w:val="24"/>
                <w:szCs w:val="24"/>
              </w:rPr>
            </w:pPr>
            <w:r w:rsidRPr="00460A6D">
              <w:rPr>
                <w:rFonts w:eastAsia="Calibri"/>
                <w:iCs/>
                <w:sz w:val="24"/>
                <w:szCs w:val="24"/>
              </w:rPr>
              <w:t>Мини-выставка,</w:t>
            </w:r>
          </w:p>
          <w:p w:rsidR="00460A6D" w:rsidRPr="00460A6D" w:rsidRDefault="00460A6D" w:rsidP="008E6EBE">
            <w:pPr>
              <w:jc w:val="both"/>
              <w:rPr>
                <w:sz w:val="24"/>
                <w:szCs w:val="24"/>
              </w:rPr>
            </w:pPr>
            <w:r w:rsidRPr="00460A6D">
              <w:rPr>
                <w:rFonts w:eastAsia="Calibri"/>
                <w:iCs/>
                <w:sz w:val="24"/>
                <w:szCs w:val="24"/>
              </w:rPr>
              <w:t xml:space="preserve">Взаимоконтроль, </w:t>
            </w:r>
            <w:r w:rsidRPr="00460A6D">
              <w:rPr>
                <w:rFonts w:eastAsia="Calibri"/>
                <w:sz w:val="24"/>
                <w:szCs w:val="24"/>
              </w:rPr>
              <w:t>«Краткий тест творческого мышления. Фигурная форма» Торренса</w:t>
            </w:r>
          </w:p>
        </w:tc>
      </w:tr>
      <w:tr w:rsidR="00460A6D" w:rsidRPr="00460A6D" w:rsidTr="00460A6D">
        <w:tc>
          <w:tcPr>
            <w:tcW w:w="785" w:type="dxa"/>
          </w:tcPr>
          <w:p w:rsidR="00460A6D" w:rsidRPr="00460A6D" w:rsidRDefault="00460A6D" w:rsidP="008E6EBE">
            <w:pPr>
              <w:jc w:val="both"/>
              <w:rPr>
                <w:sz w:val="24"/>
                <w:szCs w:val="24"/>
              </w:rPr>
            </w:pPr>
            <w:r w:rsidRPr="00460A6D">
              <w:rPr>
                <w:sz w:val="24"/>
                <w:szCs w:val="24"/>
              </w:rPr>
              <w:t>5</w:t>
            </w:r>
          </w:p>
        </w:tc>
        <w:tc>
          <w:tcPr>
            <w:tcW w:w="3800" w:type="dxa"/>
          </w:tcPr>
          <w:p w:rsidR="00460A6D" w:rsidRPr="00460A6D" w:rsidRDefault="00460A6D" w:rsidP="008E6EBE">
            <w:pPr>
              <w:jc w:val="both"/>
              <w:rPr>
                <w:sz w:val="24"/>
                <w:szCs w:val="24"/>
              </w:rPr>
            </w:pPr>
            <w:r w:rsidRPr="00460A6D">
              <w:rPr>
                <w:b/>
                <w:sz w:val="24"/>
                <w:szCs w:val="24"/>
              </w:rPr>
              <w:t>Рельефная лепка</w:t>
            </w:r>
          </w:p>
          <w:p w:rsidR="00460A6D" w:rsidRPr="00460A6D" w:rsidRDefault="00460A6D" w:rsidP="008E6EBE">
            <w:pPr>
              <w:jc w:val="both"/>
              <w:rPr>
                <w:sz w:val="24"/>
                <w:szCs w:val="24"/>
              </w:rPr>
            </w:pPr>
            <w:r w:rsidRPr="00460A6D">
              <w:rPr>
                <w:sz w:val="24"/>
                <w:szCs w:val="24"/>
              </w:rPr>
              <w:t>Тема: «Зимний лес»</w:t>
            </w:r>
          </w:p>
          <w:p w:rsidR="00460A6D" w:rsidRPr="00460A6D" w:rsidRDefault="00460A6D" w:rsidP="008E6EBE">
            <w:pPr>
              <w:jc w:val="both"/>
              <w:rPr>
                <w:sz w:val="24"/>
                <w:szCs w:val="24"/>
              </w:rPr>
            </w:pPr>
            <w:r w:rsidRPr="00460A6D">
              <w:rPr>
                <w:sz w:val="24"/>
                <w:szCs w:val="24"/>
              </w:rPr>
              <w:t xml:space="preserve">Тема: </w:t>
            </w:r>
            <w:r w:rsidR="004F7C7A" w:rsidRPr="00460A6D">
              <w:rPr>
                <w:sz w:val="24"/>
                <w:szCs w:val="24"/>
              </w:rPr>
              <w:t>«Разноцветный</w:t>
            </w:r>
            <w:r w:rsidRPr="00460A6D">
              <w:rPr>
                <w:sz w:val="24"/>
                <w:szCs w:val="24"/>
              </w:rPr>
              <w:t xml:space="preserve"> коврик»</w:t>
            </w:r>
          </w:p>
          <w:p w:rsidR="00460A6D" w:rsidRPr="00460A6D" w:rsidRDefault="00460A6D" w:rsidP="008E6EBE">
            <w:pPr>
              <w:jc w:val="both"/>
              <w:rPr>
                <w:sz w:val="24"/>
                <w:szCs w:val="24"/>
              </w:rPr>
            </w:pPr>
            <w:r w:rsidRPr="00460A6D">
              <w:rPr>
                <w:sz w:val="24"/>
                <w:szCs w:val="24"/>
              </w:rPr>
              <w:t>Тема: «Лягушка- квакушка»</w:t>
            </w:r>
          </w:p>
          <w:p w:rsidR="00460A6D" w:rsidRPr="00460A6D" w:rsidRDefault="00460A6D" w:rsidP="008E6EBE">
            <w:pPr>
              <w:jc w:val="both"/>
              <w:rPr>
                <w:sz w:val="24"/>
                <w:szCs w:val="24"/>
              </w:rPr>
            </w:pPr>
            <w:r w:rsidRPr="00460A6D">
              <w:rPr>
                <w:sz w:val="24"/>
                <w:szCs w:val="24"/>
              </w:rPr>
              <w:t>Тема: «Аквариум»</w:t>
            </w:r>
          </w:p>
          <w:p w:rsidR="00460A6D" w:rsidRPr="00460A6D" w:rsidRDefault="00460A6D" w:rsidP="008E6EBE">
            <w:pPr>
              <w:jc w:val="both"/>
              <w:rPr>
                <w:sz w:val="24"/>
                <w:szCs w:val="24"/>
              </w:rPr>
            </w:pPr>
            <w:r w:rsidRPr="00460A6D">
              <w:rPr>
                <w:sz w:val="24"/>
                <w:szCs w:val="24"/>
              </w:rPr>
              <w:t>Тема: «Веточка сирени»</w:t>
            </w:r>
          </w:p>
          <w:p w:rsidR="00460A6D" w:rsidRPr="00460A6D" w:rsidRDefault="00460A6D" w:rsidP="008E6EBE">
            <w:pPr>
              <w:jc w:val="both"/>
              <w:rPr>
                <w:sz w:val="24"/>
                <w:szCs w:val="24"/>
              </w:rPr>
            </w:pPr>
            <w:r w:rsidRPr="00460A6D">
              <w:rPr>
                <w:sz w:val="24"/>
                <w:szCs w:val="24"/>
              </w:rPr>
              <w:t>Тема: «Черепашка в шляпе»</w:t>
            </w:r>
          </w:p>
          <w:p w:rsidR="00460A6D" w:rsidRPr="00460A6D" w:rsidRDefault="00460A6D" w:rsidP="008E6EBE">
            <w:pPr>
              <w:jc w:val="both"/>
              <w:rPr>
                <w:sz w:val="24"/>
                <w:szCs w:val="24"/>
              </w:rPr>
            </w:pPr>
            <w:r w:rsidRPr="00460A6D">
              <w:rPr>
                <w:sz w:val="24"/>
                <w:szCs w:val="24"/>
              </w:rPr>
              <w:t>Тема: «Лебеди на озере»</w:t>
            </w:r>
          </w:p>
          <w:p w:rsidR="00460A6D" w:rsidRPr="00460A6D" w:rsidRDefault="00460A6D" w:rsidP="008E6EBE">
            <w:pPr>
              <w:jc w:val="both"/>
              <w:rPr>
                <w:sz w:val="24"/>
                <w:szCs w:val="24"/>
              </w:rPr>
            </w:pPr>
            <w:r w:rsidRPr="00460A6D">
              <w:rPr>
                <w:sz w:val="24"/>
                <w:szCs w:val="24"/>
              </w:rPr>
              <w:t>Тема: «Деревья»</w:t>
            </w:r>
          </w:p>
          <w:p w:rsidR="00460A6D" w:rsidRPr="00460A6D" w:rsidRDefault="00460A6D" w:rsidP="008E6EBE">
            <w:pPr>
              <w:jc w:val="both"/>
              <w:rPr>
                <w:sz w:val="24"/>
                <w:szCs w:val="24"/>
              </w:rPr>
            </w:pPr>
            <w:r w:rsidRPr="00460A6D">
              <w:rPr>
                <w:sz w:val="24"/>
                <w:szCs w:val="24"/>
              </w:rPr>
              <w:t>Тема: «Красивый цветок»</w:t>
            </w:r>
          </w:p>
          <w:p w:rsidR="00460A6D" w:rsidRPr="00460A6D" w:rsidRDefault="00460A6D" w:rsidP="008E6EBE">
            <w:pPr>
              <w:jc w:val="both"/>
              <w:rPr>
                <w:sz w:val="24"/>
                <w:szCs w:val="24"/>
              </w:rPr>
            </w:pPr>
            <w:r w:rsidRPr="00460A6D">
              <w:rPr>
                <w:sz w:val="24"/>
                <w:szCs w:val="24"/>
              </w:rPr>
              <w:t xml:space="preserve">Тема: «Ландыши» </w:t>
            </w:r>
          </w:p>
          <w:p w:rsidR="00460A6D" w:rsidRPr="00460A6D" w:rsidRDefault="00BA03CB" w:rsidP="008E6EBE">
            <w:pPr>
              <w:jc w:val="both"/>
              <w:rPr>
                <w:sz w:val="24"/>
                <w:szCs w:val="24"/>
              </w:rPr>
            </w:pPr>
            <w:r>
              <w:rPr>
                <w:sz w:val="24"/>
                <w:szCs w:val="24"/>
              </w:rPr>
              <w:t>Тема: «Кувшин</w:t>
            </w:r>
            <w:r w:rsidR="00460A6D" w:rsidRPr="00460A6D">
              <w:rPr>
                <w:sz w:val="24"/>
                <w:szCs w:val="24"/>
              </w:rPr>
              <w:t>»</w:t>
            </w:r>
          </w:p>
          <w:p w:rsidR="00460A6D" w:rsidRPr="00460A6D" w:rsidRDefault="00460A6D" w:rsidP="008E6EBE">
            <w:pPr>
              <w:jc w:val="both"/>
              <w:rPr>
                <w:sz w:val="24"/>
                <w:szCs w:val="24"/>
              </w:rPr>
            </w:pPr>
            <w:r w:rsidRPr="00460A6D">
              <w:rPr>
                <w:sz w:val="24"/>
                <w:szCs w:val="24"/>
              </w:rPr>
              <w:t>Тема: «Петушок</w:t>
            </w:r>
            <w:r w:rsidR="00BA03CB">
              <w:rPr>
                <w:sz w:val="24"/>
                <w:szCs w:val="24"/>
              </w:rPr>
              <w:t xml:space="preserve"> на заборе</w:t>
            </w:r>
            <w:r w:rsidRPr="00460A6D">
              <w:rPr>
                <w:sz w:val="24"/>
                <w:szCs w:val="24"/>
              </w:rPr>
              <w:t>»</w:t>
            </w:r>
          </w:p>
          <w:p w:rsidR="00460A6D" w:rsidRPr="00460A6D" w:rsidRDefault="00460A6D" w:rsidP="008E6EBE">
            <w:pPr>
              <w:jc w:val="both"/>
              <w:rPr>
                <w:sz w:val="24"/>
                <w:szCs w:val="24"/>
              </w:rPr>
            </w:pPr>
            <w:r w:rsidRPr="00460A6D">
              <w:rPr>
                <w:sz w:val="24"/>
                <w:szCs w:val="24"/>
              </w:rPr>
              <w:t>Тема: «Корзина»</w:t>
            </w:r>
          </w:p>
          <w:p w:rsidR="00460A6D" w:rsidRPr="00460A6D" w:rsidRDefault="00460A6D" w:rsidP="008E6EBE">
            <w:pPr>
              <w:jc w:val="both"/>
              <w:rPr>
                <w:sz w:val="24"/>
                <w:szCs w:val="24"/>
              </w:rPr>
            </w:pPr>
            <w:r w:rsidRPr="00460A6D">
              <w:rPr>
                <w:sz w:val="24"/>
                <w:szCs w:val="24"/>
              </w:rPr>
              <w:t>Тема: «Котик»</w:t>
            </w:r>
          </w:p>
          <w:p w:rsidR="00460A6D" w:rsidRPr="00460A6D" w:rsidRDefault="00460A6D" w:rsidP="008E6EBE">
            <w:pPr>
              <w:jc w:val="both"/>
              <w:rPr>
                <w:sz w:val="24"/>
                <w:szCs w:val="24"/>
              </w:rPr>
            </w:pPr>
            <w:r w:rsidRPr="00460A6D">
              <w:rPr>
                <w:sz w:val="24"/>
                <w:szCs w:val="24"/>
              </w:rPr>
              <w:t>Тема: «Дельфины»</w:t>
            </w:r>
          </w:p>
          <w:p w:rsidR="00460A6D" w:rsidRPr="00460A6D" w:rsidRDefault="00460A6D" w:rsidP="008E6EBE">
            <w:pPr>
              <w:jc w:val="both"/>
              <w:rPr>
                <w:sz w:val="24"/>
                <w:szCs w:val="24"/>
              </w:rPr>
            </w:pPr>
            <w:r w:rsidRPr="00460A6D">
              <w:rPr>
                <w:sz w:val="24"/>
                <w:szCs w:val="24"/>
              </w:rPr>
              <w:t>Тема: «Золотая рыбка»</w:t>
            </w:r>
          </w:p>
          <w:p w:rsidR="00460A6D" w:rsidRPr="00460A6D" w:rsidRDefault="00460A6D" w:rsidP="008E6EBE">
            <w:pPr>
              <w:jc w:val="both"/>
              <w:rPr>
                <w:sz w:val="24"/>
                <w:szCs w:val="24"/>
              </w:rPr>
            </w:pPr>
            <w:r w:rsidRPr="00460A6D">
              <w:rPr>
                <w:sz w:val="24"/>
                <w:szCs w:val="24"/>
              </w:rPr>
              <w:t>Тема: «Букет для мамы»</w:t>
            </w:r>
          </w:p>
          <w:p w:rsidR="00460A6D" w:rsidRPr="00460A6D" w:rsidRDefault="00460A6D" w:rsidP="008E6EBE">
            <w:pPr>
              <w:jc w:val="both"/>
              <w:rPr>
                <w:sz w:val="24"/>
                <w:szCs w:val="24"/>
              </w:rPr>
            </w:pPr>
            <w:r w:rsidRPr="00460A6D">
              <w:rPr>
                <w:sz w:val="24"/>
                <w:szCs w:val="24"/>
              </w:rPr>
              <w:t>Тема: «Морская звезда»</w:t>
            </w:r>
          </w:p>
          <w:p w:rsidR="00460A6D" w:rsidRDefault="00460A6D" w:rsidP="008E6EBE">
            <w:pPr>
              <w:jc w:val="both"/>
              <w:rPr>
                <w:sz w:val="24"/>
                <w:szCs w:val="24"/>
              </w:rPr>
            </w:pPr>
            <w:r w:rsidRPr="00460A6D">
              <w:rPr>
                <w:sz w:val="24"/>
                <w:szCs w:val="24"/>
              </w:rPr>
              <w:t>Тема: «Свободная лепка»</w:t>
            </w:r>
          </w:p>
          <w:p w:rsidR="00ED099C" w:rsidRPr="00460A6D" w:rsidRDefault="00ED099C" w:rsidP="008E6EBE">
            <w:pPr>
              <w:jc w:val="both"/>
              <w:rPr>
                <w:sz w:val="24"/>
                <w:szCs w:val="24"/>
              </w:rPr>
            </w:pPr>
            <w:r>
              <w:rPr>
                <w:sz w:val="24"/>
                <w:szCs w:val="24"/>
              </w:rPr>
              <w:t>Тема: «Птичка»</w:t>
            </w:r>
          </w:p>
        </w:tc>
        <w:tc>
          <w:tcPr>
            <w:tcW w:w="910" w:type="dxa"/>
          </w:tcPr>
          <w:p w:rsidR="00460A6D" w:rsidRPr="00460A6D" w:rsidRDefault="00460A6D" w:rsidP="008E6EBE">
            <w:pPr>
              <w:jc w:val="both"/>
              <w:rPr>
                <w:sz w:val="24"/>
                <w:szCs w:val="24"/>
              </w:rPr>
            </w:pPr>
            <w:r w:rsidRPr="00460A6D">
              <w:rPr>
                <w:sz w:val="24"/>
                <w:szCs w:val="24"/>
              </w:rPr>
              <w:t>20</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460A6D" w:rsidP="008E6EBE">
            <w:pPr>
              <w:jc w:val="both"/>
              <w:rPr>
                <w:sz w:val="24"/>
                <w:szCs w:val="24"/>
              </w:rPr>
            </w:pPr>
            <w:r w:rsidRPr="00460A6D">
              <w:rPr>
                <w:sz w:val="24"/>
                <w:szCs w:val="24"/>
              </w:rPr>
              <w:t>19</w:t>
            </w:r>
          </w:p>
        </w:tc>
        <w:tc>
          <w:tcPr>
            <w:tcW w:w="2041" w:type="dxa"/>
          </w:tcPr>
          <w:p w:rsidR="00460A6D" w:rsidRPr="00460A6D" w:rsidRDefault="00460A6D" w:rsidP="008E6EBE">
            <w:pPr>
              <w:jc w:val="both"/>
              <w:rPr>
                <w:sz w:val="24"/>
                <w:szCs w:val="24"/>
              </w:rPr>
            </w:pPr>
            <w:r w:rsidRPr="00460A6D">
              <w:rPr>
                <w:sz w:val="24"/>
                <w:szCs w:val="24"/>
              </w:rPr>
              <w:t>Взаимоконтроль,самоанализ.</w:t>
            </w:r>
          </w:p>
          <w:p w:rsidR="00460A6D" w:rsidRPr="00460A6D" w:rsidRDefault="00B71DBA" w:rsidP="008E6EBE">
            <w:pPr>
              <w:jc w:val="both"/>
              <w:rPr>
                <w:sz w:val="24"/>
                <w:szCs w:val="24"/>
              </w:rPr>
            </w:pPr>
            <w:r w:rsidRPr="00460A6D">
              <w:rPr>
                <w:sz w:val="24"/>
                <w:szCs w:val="24"/>
              </w:rPr>
              <w:t>Определить последовательность</w:t>
            </w:r>
            <w:r w:rsidR="00460A6D" w:rsidRPr="00460A6D">
              <w:rPr>
                <w:sz w:val="24"/>
                <w:szCs w:val="24"/>
              </w:rPr>
              <w:t xml:space="preserve"> выполнения работы при построении полу-объёма в пространстве,</w:t>
            </w:r>
          </w:p>
          <w:p w:rsidR="00460A6D" w:rsidRDefault="00460A6D" w:rsidP="008E6EBE">
            <w:pPr>
              <w:tabs>
                <w:tab w:val="left" w:pos="900"/>
              </w:tabs>
              <w:jc w:val="both"/>
              <w:rPr>
                <w:sz w:val="24"/>
                <w:szCs w:val="24"/>
              </w:rPr>
            </w:pPr>
            <w:r w:rsidRPr="00460A6D">
              <w:rPr>
                <w:sz w:val="24"/>
                <w:szCs w:val="24"/>
              </w:rPr>
              <w:t>Создание выразительного образа.</w:t>
            </w:r>
          </w:p>
          <w:p w:rsidR="00ED099C" w:rsidRDefault="00ED099C" w:rsidP="008E6EBE">
            <w:pPr>
              <w:tabs>
                <w:tab w:val="left" w:pos="900"/>
              </w:tabs>
              <w:jc w:val="both"/>
              <w:rPr>
                <w:sz w:val="24"/>
                <w:szCs w:val="24"/>
              </w:rPr>
            </w:pPr>
          </w:p>
          <w:p w:rsidR="00ED099C" w:rsidRDefault="00ED099C" w:rsidP="008E6EBE">
            <w:pPr>
              <w:tabs>
                <w:tab w:val="left" w:pos="900"/>
              </w:tabs>
              <w:jc w:val="both"/>
              <w:rPr>
                <w:sz w:val="24"/>
                <w:szCs w:val="24"/>
              </w:rPr>
            </w:pPr>
          </w:p>
          <w:p w:rsidR="00ED099C" w:rsidRDefault="00ED099C" w:rsidP="008E6EBE">
            <w:pPr>
              <w:tabs>
                <w:tab w:val="left" w:pos="900"/>
              </w:tabs>
              <w:jc w:val="both"/>
              <w:rPr>
                <w:sz w:val="24"/>
                <w:szCs w:val="24"/>
              </w:rPr>
            </w:pPr>
          </w:p>
          <w:p w:rsidR="00ED099C" w:rsidRPr="00460A6D" w:rsidRDefault="00ED099C" w:rsidP="008E6EBE">
            <w:pPr>
              <w:tabs>
                <w:tab w:val="left" w:pos="900"/>
              </w:tabs>
              <w:jc w:val="both"/>
              <w:rPr>
                <w:sz w:val="24"/>
                <w:szCs w:val="24"/>
              </w:rPr>
            </w:pPr>
            <w:r>
              <w:rPr>
                <w:sz w:val="24"/>
                <w:szCs w:val="24"/>
              </w:rPr>
              <w:t>выставка</w:t>
            </w:r>
          </w:p>
        </w:tc>
      </w:tr>
      <w:tr w:rsidR="00460A6D" w:rsidRPr="00460A6D" w:rsidTr="00460A6D">
        <w:tc>
          <w:tcPr>
            <w:tcW w:w="785" w:type="dxa"/>
          </w:tcPr>
          <w:p w:rsidR="00460A6D" w:rsidRPr="00460A6D" w:rsidRDefault="00460A6D" w:rsidP="008E6EBE">
            <w:pPr>
              <w:jc w:val="both"/>
              <w:rPr>
                <w:sz w:val="24"/>
                <w:szCs w:val="24"/>
              </w:rPr>
            </w:pPr>
            <w:r w:rsidRPr="00460A6D">
              <w:rPr>
                <w:sz w:val="24"/>
                <w:szCs w:val="24"/>
              </w:rPr>
              <w:lastRenderedPageBreak/>
              <w:t>6</w:t>
            </w:r>
          </w:p>
        </w:tc>
        <w:tc>
          <w:tcPr>
            <w:tcW w:w="3800" w:type="dxa"/>
          </w:tcPr>
          <w:p w:rsidR="00460A6D" w:rsidRPr="00460A6D" w:rsidRDefault="00460A6D" w:rsidP="008E6EBE">
            <w:pPr>
              <w:jc w:val="both"/>
              <w:rPr>
                <w:b/>
                <w:sz w:val="24"/>
                <w:szCs w:val="24"/>
              </w:rPr>
            </w:pPr>
            <w:r w:rsidRPr="00460A6D">
              <w:rPr>
                <w:b/>
                <w:sz w:val="24"/>
                <w:szCs w:val="24"/>
              </w:rPr>
              <w:t>Декоративная лепка</w:t>
            </w:r>
          </w:p>
          <w:p w:rsidR="00460A6D" w:rsidRPr="00460A6D" w:rsidRDefault="00460A6D" w:rsidP="008E6EBE">
            <w:pPr>
              <w:jc w:val="both"/>
              <w:rPr>
                <w:sz w:val="24"/>
                <w:szCs w:val="24"/>
              </w:rPr>
            </w:pPr>
            <w:r w:rsidRPr="00460A6D">
              <w:rPr>
                <w:sz w:val="24"/>
                <w:szCs w:val="24"/>
              </w:rPr>
              <w:t>Тема: «Курочка Ряба»</w:t>
            </w:r>
          </w:p>
          <w:p w:rsidR="00460A6D" w:rsidRPr="00460A6D" w:rsidRDefault="00460A6D" w:rsidP="008E6EBE">
            <w:pPr>
              <w:jc w:val="both"/>
              <w:rPr>
                <w:sz w:val="24"/>
                <w:szCs w:val="24"/>
              </w:rPr>
            </w:pPr>
            <w:r w:rsidRPr="00460A6D">
              <w:rPr>
                <w:sz w:val="24"/>
                <w:szCs w:val="24"/>
              </w:rPr>
              <w:t>Тема: «Чаепитие»</w:t>
            </w:r>
          </w:p>
          <w:p w:rsidR="00460A6D" w:rsidRPr="00460A6D" w:rsidRDefault="00460A6D" w:rsidP="008E6EBE">
            <w:pPr>
              <w:jc w:val="both"/>
              <w:rPr>
                <w:sz w:val="24"/>
                <w:szCs w:val="24"/>
              </w:rPr>
            </w:pPr>
            <w:r w:rsidRPr="00460A6D">
              <w:rPr>
                <w:sz w:val="24"/>
                <w:szCs w:val="24"/>
              </w:rPr>
              <w:t>Тема: «Дымковская игрушка»</w:t>
            </w:r>
          </w:p>
          <w:p w:rsidR="00460A6D" w:rsidRPr="00460A6D" w:rsidRDefault="00460A6D" w:rsidP="008E6EBE">
            <w:pPr>
              <w:jc w:val="both"/>
              <w:rPr>
                <w:sz w:val="24"/>
                <w:szCs w:val="24"/>
              </w:rPr>
            </w:pPr>
            <w:r w:rsidRPr="00460A6D">
              <w:rPr>
                <w:sz w:val="24"/>
                <w:szCs w:val="24"/>
              </w:rPr>
              <w:t>Тема: «Лошадка Сивка- бурка»</w:t>
            </w:r>
          </w:p>
          <w:p w:rsidR="00460A6D" w:rsidRPr="00460A6D" w:rsidRDefault="00460A6D" w:rsidP="008E6EBE">
            <w:pPr>
              <w:jc w:val="both"/>
              <w:rPr>
                <w:sz w:val="24"/>
                <w:szCs w:val="24"/>
              </w:rPr>
            </w:pPr>
            <w:r w:rsidRPr="00460A6D">
              <w:rPr>
                <w:sz w:val="24"/>
                <w:szCs w:val="24"/>
              </w:rPr>
              <w:t>Тема: «Чайная пара»</w:t>
            </w:r>
          </w:p>
          <w:p w:rsidR="00460A6D" w:rsidRPr="00460A6D" w:rsidRDefault="00460A6D" w:rsidP="008E6EBE">
            <w:pPr>
              <w:jc w:val="both"/>
              <w:rPr>
                <w:sz w:val="24"/>
                <w:szCs w:val="24"/>
              </w:rPr>
            </w:pPr>
            <w:r w:rsidRPr="00460A6D">
              <w:rPr>
                <w:sz w:val="24"/>
                <w:szCs w:val="24"/>
              </w:rPr>
              <w:t>Тема: «Пиала для чая»</w:t>
            </w:r>
          </w:p>
          <w:p w:rsidR="00460A6D" w:rsidRPr="00460A6D" w:rsidRDefault="00460A6D" w:rsidP="008E6EBE">
            <w:pPr>
              <w:jc w:val="both"/>
              <w:rPr>
                <w:sz w:val="24"/>
                <w:szCs w:val="24"/>
              </w:rPr>
            </w:pPr>
            <w:r w:rsidRPr="00460A6D">
              <w:rPr>
                <w:sz w:val="24"/>
                <w:szCs w:val="24"/>
              </w:rPr>
              <w:t>Тема: «Наряд для Барби»</w:t>
            </w:r>
          </w:p>
          <w:p w:rsidR="00460A6D" w:rsidRPr="00460A6D" w:rsidRDefault="00460A6D" w:rsidP="008E6EBE">
            <w:pPr>
              <w:jc w:val="both"/>
              <w:rPr>
                <w:sz w:val="24"/>
                <w:szCs w:val="24"/>
              </w:rPr>
            </w:pPr>
            <w:r w:rsidRPr="00460A6D">
              <w:rPr>
                <w:sz w:val="24"/>
                <w:szCs w:val="24"/>
              </w:rPr>
              <w:t>Тема: «Туфелька»</w:t>
            </w:r>
          </w:p>
          <w:p w:rsidR="00460A6D" w:rsidRPr="00460A6D" w:rsidRDefault="00460A6D" w:rsidP="008E6EBE">
            <w:pPr>
              <w:jc w:val="both"/>
              <w:rPr>
                <w:sz w:val="24"/>
                <w:szCs w:val="24"/>
              </w:rPr>
            </w:pPr>
            <w:r w:rsidRPr="00460A6D">
              <w:rPr>
                <w:sz w:val="24"/>
                <w:szCs w:val="24"/>
              </w:rPr>
              <w:t xml:space="preserve">Тема: «Маскарадная маска» </w:t>
            </w:r>
          </w:p>
          <w:p w:rsidR="00460A6D" w:rsidRPr="00460A6D" w:rsidRDefault="00460A6D" w:rsidP="008E6EBE">
            <w:pPr>
              <w:jc w:val="both"/>
              <w:rPr>
                <w:sz w:val="24"/>
                <w:szCs w:val="24"/>
              </w:rPr>
            </w:pPr>
            <w:r w:rsidRPr="00460A6D">
              <w:rPr>
                <w:sz w:val="24"/>
                <w:szCs w:val="24"/>
              </w:rPr>
              <w:t>Тема: «Подкова на счастье»</w:t>
            </w:r>
          </w:p>
          <w:p w:rsidR="00460A6D" w:rsidRPr="00460A6D" w:rsidRDefault="00460A6D" w:rsidP="008E6EBE">
            <w:pPr>
              <w:jc w:val="both"/>
              <w:rPr>
                <w:sz w:val="24"/>
                <w:szCs w:val="24"/>
              </w:rPr>
            </w:pPr>
            <w:r w:rsidRPr="00460A6D">
              <w:rPr>
                <w:sz w:val="24"/>
                <w:szCs w:val="24"/>
              </w:rPr>
              <w:t>Тема: «Подсвечник»</w:t>
            </w:r>
          </w:p>
          <w:p w:rsidR="00460A6D" w:rsidRPr="00460A6D" w:rsidRDefault="00460A6D" w:rsidP="008E6EBE">
            <w:pPr>
              <w:jc w:val="both"/>
              <w:rPr>
                <w:sz w:val="24"/>
                <w:szCs w:val="24"/>
              </w:rPr>
            </w:pPr>
            <w:r w:rsidRPr="00460A6D">
              <w:rPr>
                <w:sz w:val="24"/>
                <w:szCs w:val="24"/>
              </w:rPr>
              <w:t>Тема: «Ромашки»</w:t>
            </w:r>
          </w:p>
          <w:p w:rsidR="00460A6D" w:rsidRPr="00460A6D" w:rsidRDefault="00460A6D" w:rsidP="008E6EBE">
            <w:pPr>
              <w:jc w:val="both"/>
              <w:rPr>
                <w:sz w:val="24"/>
                <w:szCs w:val="24"/>
              </w:rPr>
            </w:pPr>
            <w:r w:rsidRPr="00460A6D">
              <w:rPr>
                <w:sz w:val="24"/>
                <w:szCs w:val="24"/>
              </w:rPr>
              <w:t>Тема: «Бабочка на цветке»</w:t>
            </w:r>
          </w:p>
          <w:p w:rsidR="00460A6D" w:rsidRPr="00460A6D" w:rsidRDefault="00460A6D" w:rsidP="008E6EBE">
            <w:pPr>
              <w:jc w:val="both"/>
              <w:rPr>
                <w:sz w:val="24"/>
                <w:szCs w:val="24"/>
              </w:rPr>
            </w:pPr>
            <w:r w:rsidRPr="00460A6D">
              <w:rPr>
                <w:sz w:val="24"/>
                <w:szCs w:val="24"/>
              </w:rPr>
              <w:t>Тема: «Дивная птица»</w:t>
            </w:r>
          </w:p>
          <w:p w:rsidR="00460A6D" w:rsidRPr="00460A6D" w:rsidRDefault="00460A6D" w:rsidP="008E6EBE">
            <w:pPr>
              <w:jc w:val="both"/>
              <w:rPr>
                <w:sz w:val="24"/>
                <w:szCs w:val="24"/>
              </w:rPr>
            </w:pPr>
            <w:r w:rsidRPr="00460A6D">
              <w:rPr>
                <w:sz w:val="24"/>
                <w:szCs w:val="24"/>
              </w:rPr>
              <w:t>Тема: «Пасхальное яичко»</w:t>
            </w:r>
          </w:p>
          <w:p w:rsidR="00460A6D" w:rsidRPr="00460A6D" w:rsidRDefault="00460A6D" w:rsidP="008E6EBE">
            <w:pPr>
              <w:jc w:val="both"/>
              <w:rPr>
                <w:sz w:val="24"/>
                <w:szCs w:val="24"/>
              </w:rPr>
            </w:pPr>
            <w:r w:rsidRPr="00460A6D">
              <w:rPr>
                <w:sz w:val="24"/>
                <w:szCs w:val="24"/>
              </w:rPr>
              <w:t>Тема: «Свободная лепка»</w:t>
            </w:r>
          </w:p>
          <w:p w:rsidR="00460A6D" w:rsidRPr="00460A6D" w:rsidRDefault="00460A6D" w:rsidP="008E6EBE">
            <w:pPr>
              <w:jc w:val="both"/>
              <w:rPr>
                <w:sz w:val="24"/>
                <w:szCs w:val="24"/>
              </w:rPr>
            </w:pPr>
            <w:r w:rsidRPr="00460A6D">
              <w:rPr>
                <w:sz w:val="24"/>
                <w:szCs w:val="24"/>
              </w:rPr>
              <w:t>Тема: «Морской конек»</w:t>
            </w:r>
          </w:p>
          <w:p w:rsidR="00460A6D" w:rsidRPr="00460A6D" w:rsidRDefault="00460A6D" w:rsidP="008E6EBE">
            <w:pPr>
              <w:jc w:val="both"/>
              <w:rPr>
                <w:sz w:val="24"/>
                <w:szCs w:val="24"/>
              </w:rPr>
            </w:pPr>
            <w:r w:rsidRPr="00460A6D">
              <w:rPr>
                <w:sz w:val="24"/>
                <w:szCs w:val="24"/>
              </w:rPr>
              <w:t>Тема: «Пчёлка Майя»</w:t>
            </w:r>
          </w:p>
          <w:p w:rsidR="00460A6D" w:rsidRPr="00460A6D" w:rsidRDefault="00460A6D" w:rsidP="008E6EBE">
            <w:pPr>
              <w:jc w:val="both"/>
              <w:rPr>
                <w:sz w:val="24"/>
                <w:szCs w:val="24"/>
              </w:rPr>
            </w:pPr>
            <w:r w:rsidRPr="00460A6D">
              <w:rPr>
                <w:sz w:val="24"/>
                <w:szCs w:val="24"/>
              </w:rPr>
              <w:t>Тема: «Свободная лепка»</w:t>
            </w:r>
          </w:p>
          <w:p w:rsidR="00460A6D" w:rsidRPr="00460A6D" w:rsidRDefault="00460A6D" w:rsidP="008E6EBE">
            <w:pPr>
              <w:jc w:val="both"/>
              <w:rPr>
                <w:sz w:val="24"/>
                <w:szCs w:val="24"/>
              </w:rPr>
            </w:pPr>
            <w:r w:rsidRPr="00460A6D">
              <w:rPr>
                <w:sz w:val="24"/>
                <w:szCs w:val="24"/>
              </w:rPr>
              <w:t>Тем</w:t>
            </w:r>
            <w:r w:rsidR="00ED099C">
              <w:rPr>
                <w:sz w:val="24"/>
                <w:szCs w:val="24"/>
              </w:rPr>
              <w:t>а: «Домик»</w:t>
            </w:r>
          </w:p>
          <w:p w:rsidR="00460A6D" w:rsidRPr="00460A6D" w:rsidRDefault="00460A6D" w:rsidP="008E6EBE">
            <w:pPr>
              <w:jc w:val="both"/>
              <w:rPr>
                <w:sz w:val="24"/>
                <w:szCs w:val="24"/>
              </w:rPr>
            </w:pPr>
            <w:r w:rsidRPr="00460A6D">
              <w:rPr>
                <w:sz w:val="24"/>
                <w:szCs w:val="24"/>
              </w:rPr>
              <w:t>Тема: «Сердечко»</w:t>
            </w:r>
          </w:p>
          <w:p w:rsidR="00460A6D" w:rsidRPr="00460A6D" w:rsidRDefault="00460A6D" w:rsidP="008E6EBE">
            <w:pPr>
              <w:jc w:val="both"/>
              <w:rPr>
                <w:sz w:val="24"/>
                <w:szCs w:val="24"/>
              </w:rPr>
            </w:pPr>
            <w:r w:rsidRPr="00460A6D">
              <w:rPr>
                <w:sz w:val="24"/>
                <w:szCs w:val="24"/>
              </w:rPr>
              <w:t>Тема: «Красивый кулон»</w:t>
            </w:r>
          </w:p>
        </w:tc>
        <w:tc>
          <w:tcPr>
            <w:tcW w:w="910" w:type="dxa"/>
          </w:tcPr>
          <w:p w:rsidR="00460A6D" w:rsidRPr="00460A6D" w:rsidRDefault="00460A6D" w:rsidP="008E6EBE">
            <w:pPr>
              <w:jc w:val="both"/>
              <w:rPr>
                <w:sz w:val="24"/>
                <w:szCs w:val="24"/>
              </w:rPr>
            </w:pPr>
            <w:r w:rsidRPr="00460A6D">
              <w:rPr>
                <w:sz w:val="24"/>
                <w:szCs w:val="24"/>
              </w:rPr>
              <w:t>21</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460A6D" w:rsidP="008E6EBE">
            <w:pPr>
              <w:jc w:val="both"/>
              <w:rPr>
                <w:sz w:val="24"/>
                <w:szCs w:val="24"/>
              </w:rPr>
            </w:pPr>
            <w:r w:rsidRPr="00460A6D">
              <w:rPr>
                <w:sz w:val="24"/>
                <w:szCs w:val="24"/>
              </w:rPr>
              <w:t>20</w:t>
            </w:r>
          </w:p>
        </w:tc>
        <w:tc>
          <w:tcPr>
            <w:tcW w:w="2041" w:type="dxa"/>
          </w:tcPr>
          <w:p w:rsidR="00460A6D" w:rsidRDefault="00460A6D" w:rsidP="008E6EBE">
            <w:pPr>
              <w:jc w:val="both"/>
              <w:rPr>
                <w:sz w:val="24"/>
                <w:szCs w:val="24"/>
              </w:rPr>
            </w:pPr>
            <w:r w:rsidRPr="00460A6D">
              <w:rPr>
                <w:sz w:val="24"/>
                <w:szCs w:val="24"/>
              </w:rPr>
              <w:t>Беседа,взаимоконтроль, самоанализ.</w:t>
            </w:r>
          </w:p>
          <w:p w:rsidR="00ED099C" w:rsidRPr="00460A6D" w:rsidRDefault="00ED099C" w:rsidP="008E6EBE">
            <w:pPr>
              <w:jc w:val="both"/>
              <w:rPr>
                <w:sz w:val="24"/>
                <w:szCs w:val="24"/>
              </w:rPr>
            </w:pPr>
            <w:r>
              <w:rPr>
                <w:sz w:val="24"/>
                <w:szCs w:val="24"/>
              </w:rPr>
              <w:t>Выставка.</w:t>
            </w:r>
          </w:p>
        </w:tc>
      </w:tr>
      <w:tr w:rsidR="00460A6D" w:rsidRPr="00460A6D" w:rsidTr="00460A6D">
        <w:trPr>
          <w:trHeight w:val="698"/>
        </w:trPr>
        <w:tc>
          <w:tcPr>
            <w:tcW w:w="785" w:type="dxa"/>
          </w:tcPr>
          <w:p w:rsidR="00460A6D" w:rsidRPr="00460A6D" w:rsidRDefault="00460A6D" w:rsidP="008E6EBE">
            <w:pPr>
              <w:jc w:val="both"/>
              <w:rPr>
                <w:sz w:val="24"/>
                <w:szCs w:val="24"/>
              </w:rPr>
            </w:pPr>
            <w:r w:rsidRPr="00460A6D">
              <w:rPr>
                <w:sz w:val="24"/>
                <w:szCs w:val="24"/>
              </w:rPr>
              <w:t>7</w:t>
            </w:r>
          </w:p>
        </w:tc>
        <w:tc>
          <w:tcPr>
            <w:tcW w:w="3800" w:type="dxa"/>
          </w:tcPr>
          <w:p w:rsidR="00460A6D" w:rsidRPr="00460A6D" w:rsidRDefault="00460A6D" w:rsidP="008E6EBE">
            <w:pPr>
              <w:jc w:val="both"/>
              <w:rPr>
                <w:b/>
                <w:sz w:val="24"/>
                <w:szCs w:val="24"/>
              </w:rPr>
            </w:pPr>
            <w:r w:rsidRPr="00460A6D">
              <w:rPr>
                <w:b/>
                <w:sz w:val="24"/>
                <w:szCs w:val="24"/>
              </w:rPr>
              <w:t>Сюжетная лепка</w:t>
            </w:r>
          </w:p>
          <w:p w:rsidR="00460A6D" w:rsidRPr="00460A6D" w:rsidRDefault="00460A6D" w:rsidP="008E6EBE">
            <w:pPr>
              <w:jc w:val="both"/>
              <w:rPr>
                <w:sz w:val="24"/>
                <w:szCs w:val="24"/>
              </w:rPr>
            </w:pPr>
            <w:r w:rsidRPr="00460A6D">
              <w:rPr>
                <w:sz w:val="24"/>
                <w:szCs w:val="24"/>
              </w:rPr>
              <w:t>Тема: «Жираф под пальмой»</w:t>
            </w:r>
          </w:p>
          <w:p w:rsidR="00460A6D" w:rsidRPr="00460A6D" w:rsidRDefault="00460A6D" w:rsidP="008E6EBE">
            <w:pPr>
              <w:jc w:val="both"/>
              <w:rPr>
                <w:sz w:val="24"/>
                <w:szCs w:val="24"/>
              </w:rPr>
            </w:pPr>
            <w:r w:rsidRPr="00460A6D">
              <w:rPr>
                <w:sz w:val="24"/>
                <w:szCs w:val="24"/>
              </w:rPr>
              <w:t>Тема: «Конек- горбунок»</w:t>
            </w:r>
          </w:p>
          <w:p w:rsidR="00460A6D" w:rsidRPr="00460A6D" w:rsidRDefault="00460A6D" w:rsidP="008E6EBE">
            <w:pPr>
              <w:jc w:val="both"/>
              <w:rPr>
                <w:sz w:val="24"/>
                <w:szCs w:val="24"/>
              </w:rPr>
            </w:pPr>
            <w:r w:rsidRPr="00460A6D">
              <w:rPr>
                <w:sz w:val="24"/>
                <w:szCs w:val="24"/>
              </w:rPr>
              <w:t>Тема: «Две подружки»</w:t>
            </w:r>
          </w:p>
          <w:p w:rsidR="00460A6D" w:rsidRPr="00460A6D" w:rsidRDefault="00460A6D" w:rsidP="008E6EBE">
            <w:pPr>
              <w:jc w:val="both"/>
              <w:rPr>
                <w:sz w:val="24"/>
                <w:szCs w:val="24"/>
              </w:rPr>
            </w:pPr>
            <w:r w:rsidRPr="00460A6D">
              <w:rPr>
                <w:sz w:val="24"/>
                <w:szCs w:val="24"/>
              </w:rPr>
              <w:t xml:space="preserve">Тема: «Голуби на крыше» </w:t>
            </w:r>
          </w:p>
          <w:p w:rsidR="00460A6D" w:rsidRPr="00460A6D" w:rsidRDefault="00460A6D" w:rsidP="008E6EBE">
            <w:pPr>
              <w:jc w:val="both"/>
              <w:rPr>
                <w:sz w:val="24"/>
                <w:szCs w:val="24"/>
              </w:rPr>
            </w:pPr>
            <w:r w:rsidRPr="00460A6D">
              <w:rPr>
                <w:sz w:val="24"/>
                <w:szCs w:val="24"/>
              </w:rPr>
              <w:t>Тема: «Лиса и заяц»</w:t>
            </w:r>
          </w:p>
          <w:p w:rsidR="00460A6D" w:rsidRPr="00460A6D" w:rsidRDefault="00460A6D" w:rsidP="008E6EBE">
            <w:pPr>
              <w:jc w:val="both"/>
              <w:rPr>
                <w:sz w:val="24"/>
                <w:szCs w:val="24"/>
              </w:rPr>
            </w:pPr>
            <w:r w:rsidRPr="00460A6D">
              <w:rPr>
                <w:sz w:val="24"/>
                <w:szCs w:val="24"/>
              </w:rPr>
              <w:t>Тема: «Дружные дельфины</w:t>
            </w:r>
          </w:p>
          <w:p w:rsidR="00460A6D" w:rsidRPr="00460A6D" w:rsidRDefault="00460A6D" w:rsidP="008E6EBE">
            <w:pPr>
              <w:jc w:val="both"/>
              <w:rPr>
                <w:sz w:val="24"/>
                <w:szCs w:val="24"/>
              </w:rPr>
            </w:pPr>
            <w:r w:rsidRPr="00460A6D">
              <w:rPr>
                <w:sz w:val="24"/>
                <w:szCs w:val="24"/>
              </w:rPr>
              <w:t>Тема: «Собака и кот»</w:t>
            </w:r>
          </w:p>
          <w:p w:rsidR="00460A6D" w:rsidRPr="00460A6D" w:rsidRDefault="00460A6D" w:rsidP="008E6EBE">
            <w:pPr>
              <w:jc w:val="both"/>
              <w:rPr>
                <w:sz w:val="24"/>
                <w:szCs w:val="24"/>
              </w:rPr>
            </w:pPr>
            <w:r w:rsidRPr="00460A6D">
              <w:rPr>
                <w:sz w:val="24"/>
                <w:szCs w:val="24"/>
              </w:rPr>
              <w:t>Тема: «Курочка с цыплятами»</w:t>
            </w:r>
          </w:p>
          <w:p w:rsidR="00460A6D" w:rsidRPr="00460A6D" w:rsidRDefault="00460A6D" w:rsidP="008E6EBE">
            <w:pPr>
              <w:jc w:val="both"/>
              <w:rPr>
                <w:sz w:val="24"/>
                <w:szCs w:val="24"/>
              </w:rPr>
            </w:pPr>
            <w:r w:rsidRPr="00460A6D">
              <w:rPr>
                <w:sz w:val="24"/>
                <w:szCs w:val="24"/>
              </w:rPr>
              <w:t>Тема: «Снеговик с метлой»</w:t>
            </w:r>
          </w:p>
          <w:p w:rsidR="00460A6D" w:rsidRPr="00460A6D" w:rsidRDefault="00460A6D" w:rsidP="008E6EBE">
            <w:pPr>
              <w:jc w:val="both"/>
              <w:rPr>
                <w:sz w:val="24"/>
                <w:szCs w:val="24"/>
              </w:rPr>
            </w:pPr>
            <w:r w:rsidRPr="00460A6D">
              <w:rPr>
                <w:sz w:val="24"/>
                <w:szCs w:val="24"/>
              </w:rPr>
              <w:t>Тема: «Колобок на окошке»</w:t>
            </w:r>
          </w:p>
          <w:p w:rsidR="00460A6D" w:rsidRPr="00460A6D" w:rsidRDefault="00460A6D" w:rsidP="008E6EBE">
            <w:pPr>
              <w:jc w:val="both"/>
              <w:rPr>
                <w:sz w:val="24"/>
                <w:szCs w:val="24"/>
              </w:rPr>
            </w:pPr>
            <w:r w:rsidRPr="00460A6D">
              <w:rPr>
                <w:sz w:val="24"/>
                <w:szCs w:val="24"/>
              </w:rPr>
              <w:t>Тема: «Слон на арене»</w:t>
            </w:r>
          </w:p>
          <w:p w:rsidR="00460A6D" w:rsidRPr="00460A6D" w:rsidRDefault="00460A6D" w:rsidP="008E6EBE">
            <w:pPr>
              <w:jc w:val="both"/>
              <w:rPr>
                <w:sz w:val="24"/>
                <w:szCs w:val="24"/>
              </w:rPr>
            </w:pPr>
            <w:r w:rsidRPr="00460A6D">
              <w:rPr>
                <w:sz w:val="24"/>
                <w:szCs w:val="24"/>
              </w:rPr>
              <w:t>Тема: «Маша и медведь»</w:t>
            </w:r>
          </w:p>
          <w:p w:rsidR="00460A6D" w:rsidRPr="00460A6D" w:rsidRDefault="00460A6D" w:rsidP="008E6EBE">
            <w:pPr>
              <w:jc w:val="both"/>
              <w:rPr>
                <w:sz w:val="24"/>
                <w:szCs w:val="24"/>
              </w:rPr>
            </w:pPr>
            <w:r w:rsidRPr="00460A6D">
              <w:rPr>
                <w:sz w:val="24"/>
                <w:szCs w:val="24"/>
              </w:rPr>
              <w:t>Тема: «На лодочке»</w:t>
            </w:r>
          </w:p>
          <w:p w:rsidR="00460A6D" w:rsidRPr="00460A6D" w:rsidRDefault="009240C0" w:rsidP="008E6EBE">
            <w:pPr>
              <w:jc w:val="both"/>
              <w:rPr>
                <w:sz w:val="24"/>
                <w:szCs w:val="24"/>
              </w:rPr>
            </w:pPr>
            <w:r>
              <w:rPr>
                <w:sz w:val="24"/>
                <w:szCs w:val="24"/>
              </w:rPr>
              <w:t>Тема: «Теремок</w:t>
            </w:r>
            <w:r w:rsidR="00460A6D" w:rsidRPr="00460A6D">
              <w:rPr>
                <w:sz w:val="24"/>
                <w:szCs w:val="24"/>
              </w:rPr>
              <w:t>»</w:t>
            </w:r>
          </w:p>
          <w:p w:rsidR="00460A6D" w:rsidRPr="00460A6D" w:rsidRDefault="00460A6D" w:rsidP="008E6EBE">
            <w:pPr>
              <w:jc w:val="both"/>
              <w:rPr>
                <w:sz w:val="24"/>
                <w:szCs w:val="24"/>
              </w:rPr>
            </w:pPr>
            <w:r w:rsidRPr="00460A6D">
              <w:rPr>
                <w:sz w:val="24"/>
                <w:szCs w:val="24"/>
              </w:rPr>
              <w:t>Тема: «Лебеди на озере»</w:t>
            </w:r>
          </w:p>
          <w:p w:rsidR="00460A6D" w:rsidRPr="00460A6D" w:rsidRDefault="00460A6D" w:rsidP="008E6EBE">
            <w:pPr>
              <w:jc w:val="both"/>
              <w:rPr>
                <w:sz w:val="24"/>
                <w:szCs w:val="24"/>
              </w:rPr>
            </w:pPr>
            <w:r w:rsidRPr="00460A6D">
              <w:rPr>
                <w:sz w:val="24"/>
                <w:szCs w:val="24"/>
              </w:rPr>
              <w:t>Тема: «Натюрморт»</w:t>
            </w:r>
          </w:p>
          <w:p w:rsidR="00460A6D" w:rsidRPr="00460A6D" w:rsidRDefault="00460A6D" w:rsidP="008E6EBE">
            <w:pPr>
              <w:jc w:val="both"/>
              <w:rPr>
                <w:sz w:val="24"/>
                <w:szCs w:val="24"/>
              </w:rPr>
            </w:pPr>
            <w:r w:rsidRPr="00460A6D">
              <w:rPr>
                <w:sz w:val="24"/>
                <w:szCs w:val="24"/>
              </w:rPr>
              <w:t>Тема: «Ваза с яблоками»</w:t>
            </w:r>
          </w:p>
          <w:p w:rsidR="00460A6D" w:rsidRPr="00460A6D" w:rsidRDefault="00460A6D" w:rsidP="008E6EBE">
            <w:pPr>
              <w:jc w:val="both"/>
              <w:rPr>
                <w:sz w:val="24"/>
                <w:szCs w:val="24"/>
              </w:rPr>
            </w:pPr>
            <w:r w:rsidRPr="00460A6D">
              <w:rPr>
                <w:sz w:val="24"/>
                <w:szCs w:val="24"/>
              </w:rPr>
              <w:t>Тема: «Аквариум»</w:t>
            </w:r>
          </w:p>
          <w:p w:rsidR="00460A6D" w:rsidRPr="00460A6D" w:rsidRDefault="00460A6D" w:rsidP="008E6EBE">
            <w:pPr>
              <w:jc w:val="both"/>
              <w:rPr>
                <w:sz w:val="24"/>
                <w:szCs w:val="24"/>
              </w:rPr>
            </w:pPr>
            <w:r w:rsidRPr="00460A6D">
              <w:rPr>
                <w:sz w:val="24"/>
                <w:szCs w:val="24"/>
              </w:rPr>
              <w:t>Тема: «Котик на крыше»</w:t>
            </w:r>
          </w:p>
          <w:p w:rsidR="00460A6D" w:rsidRPr="00460A6D" w:rsidRDefault="00460A6D" w:rsidP="008E6EBE">
            <w:pPr>
              <w:jc w:val="both"/>
              <w:rPr>
                <w:sz w:val="24"/>
                <w:szCs w:val="24"/>
              </w:rPr>
            </w:pPr>
            <w:r w:rsidRPr="00460A6D">
              <w:rPr>
                <w:sz w:val="24"/>
                <w:szCs w:val="24"/>
              </w:rPr>
              <w:t>Тема: Свободная лепка</w:t>
            </w:r>
          </w:p>
        </w:tc>
        <w:tc>
          <w:tcPr>
            <w:tcW w:w="910" w:type="dxa"/>
          </w:tcPr>
          <w:p w:rsidR="00460A6D" w:rsidRPr="00460A6D" w:rsidRDefault="00460A6D" w:rsidP="008E6EBE">
            <w:pPr>
              <w:jc w:val="both"/>
              <w:rPr>
                <w:sz w:val="24"/>
                <w:szCs w:val="24"/>
              </w:rPr>
            </w:pPr>
            <w:r w:rsidRPr="00460A6D">
              <w:rPr>
                <w:sz w:val="24"/>
                <w:szCs w:val="24"/>
              </w:rPr>
              <w:t>20</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460A6D" w:rsidP="008E6EBE">
            <w:pPr>
              <w:jc w:val="both"/>
              <w:rPr>
                <w:sz w:val="24"/>
                <w:szCs w:val="24"/>
              </w:rPr>
            </w:pPr>
            <w:r w:rsidRPr="00460A6D">
              <w:rPr>
                <w:sz w:val="24"/>
                <w:szCs w:val="24"/>
              </w:rPr>
              <w:t>19</w:t>
            </w:r>
          </w:p>
        </w:tc>
        <w:tc>
          <w:tcPr>
            <w:tcW w:w="2041" w:type="dxa"/>
          </w:tcPr>
          <w:p w:rsidR="00460A6D" w:rsidRDefault="00460A6D" w:rsidP="008E6EBE">
            <w:pPr>
              <w:jc w:val="both"/>
              <w:rPr>
                <w:sz w:val="24"/>
                <w:szCs w:val="24"/>
              </w:rPr>
            </w:pPr>
            <w:r w:rsidRPr="00460A6D">
              <w:rPr>
                <w:sz w:val="24"/>
                <w:szCs w:val="24"/>
              </w:rPr>
              <w:t>Беседа,взаимоконтроль, самоанализ.</w:t>
            </w:r>
          </w:p>
          <w:p w:rsidR="009240C0" w:rsidRPr="00460A6D" w:rsidRDefault="009240C0" w:rsidP="008E6EBE">
            <w:pPr>
              <w:jc w:val="both"/>
              <w:rPr>
                <w:sz w:val="24"/>
                <w:szCs w:val="24"/>
              </w:rPr>
            </w:pPr>
            <w:r>
              <w:rPr>
                <w:sz w:val="24"/>
                <w:szCs w:val="24"/>
              </w:rPr>
              <w:t>выставка</w:t>
            </w:r>
          </w:p>
        </w:tc>
      </w:tr>
      <w:tr w:rsidR="00460A6D" w:rsidRPr="00460A6D" w:rsidTr="00460A6D">
        <w:trPr>
          <w:trHeight w:val="70"/>
        </w:trPr>
        <w:tc>
          <w:tcPr>
            <w:tcW w:w="785" w:type="dxa"/>
          </w:tcPr>
          <w:p w:rsidR="00460A6D" w:rsidRPr="00460A6D" w:rsidRDefault="00460A6D" w:rsidP="008E6EBE">
            <w:pPr>
              <w:jc w:val="both"/>
              <w:rPr>
                <w:sz w:val="24"/>
                <w:szCs w:val="24"/>
              </w:rPr>
            </w:pPr>
            <w:r w:rsidRPr="00460A6D">
              <w:rPr>
                <w:sz w:val="24"/>
                <w:szCs w:val="24"/>
              </w:rPr>
              <w:t>8</w:t>
            </w:r>
          </w:p>
        </w:tc>
        <w:tc>
          <w:tcPr>
            <w:tcW w:w="3800" w:type="dxa"/>
          </w:tcPr>
          <w:p w:rsidR="00460A6D" w:rsidRPr="00460A6D" w:rsidRDefault="00460A6D" w:rsidP="008E6EBE">
            <w:pPr>
              <w:jc w:val="both"/>
              <w:rPr>
                <w:sz w:val="24"/>
                <w:szCs w:val="24"/>
              </w:rPr>
            </w:pPr>
            <w:r w:rsidRPr="00460A6D">
              <w:rPr>
                <w:b/>
                <w:sz w:val="24"/>
                <w:szCs w:val="24"/>
              </w:rPr>
              <w:t>Лепка из соленого теста</w:t>
            </w:r>
          </w:p>
          <w:p w:rsidR="00460A6D" w:rsidRPr="00460A6D" w:rsidRDefault="00460A6D" w:rsidP="008E6EBE">
            <w:pPr>
              <w:jc w:val="both"/>
              <w:rPr>
                <w:sz w:val="24"/>
                <w:szCs w:val="24"/>
              </w:rPr>
            </w:pPr>
            <w:r w:rsidRPr="00460A6D">
              <w:rPr>
                <w:sz w:val="24"/>
                <w:szCs w:val="24"/>
              </w:rPr>
              <w:t>Тема: Замес солёного теста</w:t>
            </w:r>
          </w:p>
          <w:p w:rsidR="00460A6D" w:rsidRPr="00460A6D" w:rsidRDefault="00460A6D" w:rsidP="008E6EBE">
            <w:pPr>
              <w:jc w:val="both"/>
              <w:rPr>
                <w:sz w:val="24"/>
                <w:szCs w:val="24"/>
              </w:rPr>
            </w:pPr>
            <w:r w:rsidRPr="00460A6D">
              <w:rPr>
                <w:sz w:val="24"/>
                <w:szCs w:val="24"/>
              </w:rPr>
              <w:t>Тема: «Шкатулка»</w:t>
            </w:r>
          </w:p>
          <w:p w:rsidR="00460A6D" w:rsidRPr="00460A6D" w:rsidRDefault="00460A6D" w:rsidP="008E6EBE">
            <w:pPr>
              <w:jc w:val="both"/>
              <w:rPr>
                <w:sz w:val="24"/>
                <w:szCs w:val="24"/>
              </w:rPr>
            </w:pPr>
            <w:r w:rsidRPr="00460A6D">
              <w:rPr>
                <w:sz w:val="24"/>
                <w:szCs w:val="24"/>
              </w:rPr>
              <w:t>Тема: «Настольный подсвечник»</w:t>
            </w:r>
          </w:p>
          <w:p w:rsidR="00460A6D" w:rsidRPr="00460A6D" w:rsidRDefault="00BA2D98" w:rsidP="008E6EBE">
            <w:pPr>
              <w:jc w:val="both"/>
              <w:rPr>
                <w:sz w:val="24"/>
                <w:szCs w:val="24"/>
              </w:rPr>
            </w:pPr>
            <w:r>
              <w:rPr>
                <w:sz w:val="24"/>
                <w:szCs w:val="24"/>
              </w:rPr>
              <w:t>Тема: «</w:t>
            </w:r>
            <w:r w:rsidR="00C578AC">
              <w:rPr>
                <w:sz w:val="24"/>
                <w:szCs w:val="24"/>
              </w:rPr>
              <w:t>Солонка»</w:t>
            </w:r>
          </w:p>
          <w:p w:rsidR="00460A6D" w:rsidRPr="00460A6D" w:rsidRDefault="00460A6D" w:rsidP="008E6EBE">
            <w:pPr>
              <w:jc w:val="both"/>
              <w:rPr>
                <w:sz w:val="24"/>
                <w:szCs w:val="24"/>
              </w:rPr>
            </w:pPr>
            <w:r w:rsidRPr="00460A6D">
              <w:rPr>
                <w:sz w:val="24"/>
                <w:szCs w:val="24"/>
              </w:rPr>
              <w:t>Тема: «Спящий котик»</w:t>
            </w:r>
          </w:p>
          <w:p w:rsidR="00460A6D" w:rsidRPr="00460A6D" w:rsidRDefault="00BA2D98" w:rsidP="008E6EBE">
            <w:pPr>
              <w:jc w:val="both"/>
              <w:rPr>
                <w:sz w:val="24"/>
                <w:szCs w:val="24"/>
              </w:rPr>
            </w:pPr>
            <w:r>
              <w:rPr>
                <w:sz w:val="24"/>
                <w:szCs w:val="24"/>
              </w:rPr>
              <w:t>Тема: «Сапожок</w:t>
            </w:r>
            <w:r w:rsidR="00460A6D" w:rsidRPr="00460A6D">
              <w:rPr>
                <w:sz w:val="24"/>
                <w:szCs w:val="24"/>
              </w:rPr>
              <w:t>»</w:t>
            </w:r>
          </w:p>
          <w:p w:rsidR="00460A6D" w:rsidRPr="00460A6D" w:rsidRDefault="00281941" w:rsidP="008E6EBE">
            <w:pPr>
              <w:jc w:val="both"/>
              <w:rPr>
                <w:sz w:val="24"/>
                <w:szCs w:val="24"/>
              </w:rPr>
            </w:pPr>
            <w:r>
              <w:rPr>
                <w:sz w:val="24"/>
                <w:szCs w:val="24"/>
              </w:rPr>
              <w:t>Тема: «Жаворонок</w:t>
            </w:r>
            <w:r w:rsidR="00460A6D" w:rsidRPr="00460A6D">
              <w:rPr>
                <w:sz w:val="24"/>
                <w:szCs w:val="24"/>
              </w:rPr>
              <w:t>»</w:t>
            </w:r>
          </w:p>
          <w:p w:rsidR="00460A6D" w:rsidRPr="00460A6D" w:rsidRDefault="00460A6D" w:rsidP="008E6EBE">
            <w:pPr>
              <w:jc w:val="both"/>
              <w:rPr>
                <w:sz w:val="24"/>
                <w:szCs w:val="24"/>
              </w:rPr>
            </w:pPr>
            <w:r w:rsidRPr="00460A6D">
              <w:rPr>
                <w:sz w:val="24"/>
                <w:szCs w:val="24"/>
              </w:rPr>
              <w:lastRenderedPageBreak/>
              <w:t>Тема: «Пасхальное яичко»</w:t>
            </w:r>
          </w:p>
          <w:p w:rsidR="00460A6D" w:rsidRPr="00460A6D" w:rsidRDefault="00460A6D" w:rsidP="008E6EBE">
            <w:pPr>
              <w:jc w:val="both"/>
              <w:rPr>
                <w:sz w:val="24"/>
                <w:szCs w:val="24"/>
              </w:rPr>
            </w:pPr>
            <w:r w:rsidRPr="00460A6D">
              <w:rPr>
                <w:sz w:val="24"/>
                <w:szCs w:val="24"/>
              </w:rPr>
              <w:t xml:space="preserve">Тема: «Пасхальный кулич» </w:t>
            </w:r>
          </w:p>
          <w:p w:rsidR="00460A6D" w:rsidRPr="00460A6D" w:rsidRDefault="00460A6D" w:rsidP="008E6EBE">
            <w:pPr>
              <w:jc w:val="both"/>
              <w:rPr>
                <w:sz w:val="24"/>
                <w:szCs w:val="24"/>
              </w:rPr>
            </w:pPr>
            <w:r w:rsidRPr="00460A6D">
              <w:rPr>
                <w:sz w:val="24"/>
                <w:szCs w:val="24"/>
              </w:rPr>
              <w:t>Тема: «</w:t>
            </w:r>
            <w:r w:rsidR="00281941">
              <w:rPr>
                <w:sz w:val="24"/>
                <w:szCs w:val="24"/>
              </w:rPr>
              <w:t>Тульский п</w:t>
            </w:r>
            <w:r w:rsidRPr="00460A6D">
              <w:rPr>
                <w:sz w:val="24"/>
                <w:szCs w:val="24"/>
              </w:rPr>
              <w:t>ряник»</w:t>
            </w:r>
          </w:p>
          <w:p w:rsidR="00460A6D" w:rsidRPr="00460A6D" w:rsidRDefault="00460A6D" w:rsidP="008E6EBE">
            <w:pPr>
              <w:jc w:val="both"/>
              <w:rPr>
                <w:sz w:val="24"/>
                <w:szCs w:val="24"/>
              </w:rPr>
            </w:pPr>
            <w:r w:rsidRPr="00460A6D">
              <w:rPr>
                <w:sz w:val="24"/>
                <w:szCs w:val="24"/>
              </w:rPr>
              <w:t>Тема: «Цветная пирамидка»</w:t>
            </w:r>
          </w:p>
          <w:p w:rsidR="00460A6D" w:rsidRPr="00460A6D" w:rsidRDefault="00460A6D" w:rsidP="008E6EBE">
            <w:pPr>
              <w:jc w:val="both"/>
              <w:rPr>
                <w:sz w:val="24"/>
                <w:szCs w:val="24"/>
              </w:rPr>
            </w:pPr>
            <w:r w:rsidRPr="00460A6D">
              <w:rPr>
                <w:sz w:val="24"/>
                <w:szCs w:val="24"/>
              </w:rPr>
              <w:t>Тема: «Угощенья для куклы»</w:t>
            </w:r>
          </w:p>
          <w:p w:rsidR="00460A6D" w:rsidRPr="00460A6D" w:rsidRDefault="00460A6D" w:rsidP="008E6EBE">
            <w:pPr>
              <w:jc w:val="both"/>
              <w:rPr>
                <w:sz w:val="24"/>
                <w:szCs w:val="24"/>
              </w:rPr>
            </w:pPr>
            <w:r w:rsidRPr="00460A6D">
              <w:rPr>
                <w:sz w:val="24"/>
                <w:szCs w:val="24"/>
              </w:rPr>
              <w:t>Тема: «Миска для кота»</w:t>
            </w:r>
          </w:p>
          <w:p w:rsidR="00460A6D" w:rsidRPr="00460A6D" w:rsidRDefault="00460A6D" w:rsidP="008E6EBE">
            <w:pPr>
              <w:jc w:val="both"/>
              <w:rPr>
                <w:sz w:val="24"/>
                <w:szCs w:val="24"/>
              </w:rPr>
            </w:pPr>
            <w:r w:rsidRPr="00460A6D">
              <w:rPr>
                <w:sz w:val="24"/>
                <w:szCs w:val="24"/>
              </w:rPr>
              <w:t>Тема:«Кренделёк маковый»</w:t>
            </w:r>
          </w:p>
          <w:p w:rsidR="00460A6D" w:rsidRPr="00460A6D" w:rsidRDefault="00460A6D" w:rsidP="008E6EBE">
            <w:pPr>
              <w:jc w:val="both"/>
              <w:rPr>
                <w:sz w:val="24"/>
                <w:szCs w:val="24"/>
              </w:rPr>
            </w:pPr>
            <w:r w:rsidRPr="00460A6D">
              <w:rPr>
                <w:sz w:val="24"/>
                <w:szCs w:val="24"/>
              </w:rPr>
              <w:t>Тема: «Брелок для ключей»</w:t>
            </w:r>
          </w:p>
          <w:p w:rsidR="00460A6D" w:rsidRPr="00460A6D" w:rsidRDefault="00460A6D" w:rsidP="008E6EBE">
            <w:pPr>
              <w:jc w:val="both"/>
              <w:rPr>
                <w:sz w:val="24"/>
                <w:szCs w:val="24"/>
              </w:rPr>
            </w:pPr>
            <w:r w:rsidRPr="00460A6D">
              <w:rPr>
                <w:sz w:val="24"/>
                <w:szCs w:val="24"/>
              </w:rPr>
              <w:t>Тема: «Талисман года»</w:t>
            </w:r>
          </w:p>
          <w:p w:rsidR="00460A6D" w:rsidRPr="00460A6D" w:rsidRDefault="00460A6D" w:rsidP="008E6EBE">
            <w:pPr>
              <w:jc w:val="both"/>
              <w:rPr>
                <w:sz w:val="24"/>
                <w:szCs w:val="24"/>
              </w:rPr>
            </w:pPr>
            <w:r w:rsidRPr="00460A6D">
              <w:rPr>
                <w:sz w:val="24"/>
                <w:szCs w:val="24"/>
              </w:rPr>
              <w:t>Тема: «Божья коровка»</w:t>
            </w:r>
          </w:p>
          <w:p w:rsidR="00460A6D" w:rsidRPr="00460A6D" w:rsidRDefault="00460A6D" w:rsidP="008E6EBE">
            <w:pPr>
              <w:jc w:val="both"/>
              <w:rPr>
                <w:sz w:val="24"/>
                <w:szCs w:val="24"/>
              </w:rPr>
            </w:pPr>
            <w:r w:rsidRPr="00460A6D">
              <w:rPr>
                <w:sz w:val="24"/>
                <w:szCs w:val="24"/>
              </w:rPr>
              <w:t>Тема: «Ёжик»</w:t>
            </w:r>
          </w:p>
          <w:p w:rsidR="00460A6D" w:rsidRPr="00460A6D" w:rsidRDefault="00460A6D" w:rsidP="008E6EBE">
            <w:pPr>
              <w:jc w:val="both"/>
              <w:rPr>
                <w:sz w:val="24"/>
                <w:szCs w:val="24"/>
              </w:rPr>
            </w:pPr>
            <w:r w:rsidRPr="00460A6D">
              <w:rPr>
                <w:sz w:val="24"/>
                <w:szCs w:val="24"/>
              </w:rPr>
              <w:t>Тема: «Рябиновые бусы»</w:t>
            </w:r>
          </w:p>
          <w:p w:rsidR="00460A6D" w:rsidRPr="00460A6D" w:rsidRDefault="00460A6D" w:rsidP="008E6EBE">
            <w:pPr>
              <w:jc w:val="both"/>
              <w:rPr>
                <w:sz w:val="24"/>
                <w:szCs w:val="24"/>
              </w:rPr>
            </w:pPr>
            <w:r w:rsidRPr="00460A6D">
              <w:rPr>
                <w:sz w:val="24"/>
                <w:szCs w:val="24"/>
              </w:rPr>
              <w:t>Тема: Свободная лепка</w:t>
            </w:r>
          </w:p>
        </w:tc>
        <w:tc>
          <w:tcPr>
            <w:tcW w:w="910" w:type="dxa"/>
          </w:tcPr>
          <w:p w:rsidR="00460A6D" w:rsidRPr="00460A6D" w:rsidRDefault="00460A6D" w:rsidP="008E6EBE">
            <w:pPr>
              <w:jc w:val="both"/>
              <w:rPr>
                <w:sz w:val="24"/>
                <w:szCs w:val="24"/>
              </w:rPr>
            </w:pPr>
            <w:r w:rsidRPr="00460A6D">
              <w:rPr>
                <w:sz w:val="24"/>
                <w:szCs w:val="24"/>
              </w:rPr>
              <w:lastRenderedPageBreak/>
              <w:t>22</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460A6D" w:rsidP="008E6EBE">
            <w:pPr>
              <w:jc w:val="both"/>
              <w:rPr>
                <w:sz w:val="24"/>
                <w:szCs w:val="24"/>
              </w:rPr>
            </w:pPr>
            <w:r w:rsidRPr="00460A6D">
              <w:rPr>
                <w:sz w:val="24"/>
                <w:szCs w:val="24"/>
              </w:rPr>
              <w:t>21</w:t>
            </w:r>
          </w:p>
        </w:tc>
        <w:tc>
          <w:tcPr>
            <w:tcW w:w="2041" w:type="dxa"/>
          </w:tcPr>
          <w:p w:rsidR="00460A6D" w:rsidRPr="00460A6D" w:rsidRDefault="00460A6D" w:rsidP="008E6EBE">
            <w:pPr>
              <w:jc w:val="both"/>
              <w:rPr>
                <w:rFonts w:eastAsia="Calibri"/>
                <w:sz w:val="24"/>
                <w:szCs w:val="24"/>
              </w:rPr>
            </w:pPr>
            <w:r w:rsidRPr="00460A6D">
              <w:rPr>
                <w:rFonts w:eastAsia="Calibri"/>
                <w:sz w:val="24"/>
                <w:szCs w:val="24"/>
              </w:rPr>
              <w:t>«Краткий тест творческого мышления. Фигурная форма» Торренса</w:t>
            </w:r>
          </w:p>
          <w:p w:rsidR="00460A6D" w:rsidRPr="00460A6D" w:rsidRDefault="00460A6D" w:rsidP="008E6EBE">
            <w:pPr>
              <w:jc w:val="both"/>
              <w:rPr>
                <w:rFonts w:eastAsia="Calibri"/>
                <w:sz w:val="24"/>
                <w:szCs w:val="24"/>
              </w:rPr>
            </w:pPr>
            <w:r w:rsidRPr="00460A6D">
              <w:rPr>
                <w:rFonts w:eastAsia="Calibri"/>
                <w:sz w:val="24"/>
                <w:szCs w:val="24"/>
              </w:rPr>
              <w:t>Взаимоконтроль,самоанализ</w:t>
            </w:r>
          </w:p>
          <w:p w:rsidR="00460A6D" w:rsidRPr="00460A6D" w:rsidRDefault="00460A6D" w:rsidP="008E6EBE">
            <w:pPr>
              <w:jc w:val="both"/>
              <w:rPr>
                <w:sz w:val="24"/>
                <w:szCs w:val="24"/>
              </w:rPr>
            </w:pPr>
            <w:r w:rsidRPr="00460A6D">
              <w:rPr>
                <w:rFonts w:eastAsia="Calibri"/>
                <w:sz w:val="24"/>
                <w:szCs w:val="24"/>
              </w:rPr>
              <w:t>Выставка.</w:t>
            </w:r>
          </w:p>
        </w:tc>
      </w:tr>
      <w:tr w:rsidR="00460A6D" w:rsidRPr="00460A6D" w:rsidTr="00460A6D">
        <w:tc>
          <w:tcPr>
            <w:tcW w:w="785" w:type="dxa"/>
          </w:tcPr>
          <w:p w:rsidR="00460A6D" w:rsidRPr="00460A6D" w:rsidRDefault="00460A6D" w:rsidP="008E6EBE">
            <w:pPr>
              <w:jc w:val="both"/>
              <w:rPr>
                <w:sz w:val="24"/>
                <w:szCs w:val="24"/>
              </w:rPr>
            </w:pPr>
            <w:r w:rsidRPr="00460A6D">
              <w:rPr>
                <w:sz w:val="24"/>
                <w:szCs w:val="24"/>
              </w:rPr>
              <w:lastRenderedPageBreak/>
              <w:t>9</w:t>
            </w:r>
          </w:p>
        </w:tc>
        <w:tc>
          <w:tcPr>
            <w:tcW w:w="3800" w:type="dxa"/>
          </w:tcPr>
          <w:p w:rsidR="00460A6D" w:rsidRPr="00460A6D" w:rsidRDefault="00460A6D" w:rsidP="008E6EBE">
            <w:pPr>
              <w:jc w:val="both"/>
              <w:rPr>
                <w:b/>
                <w:sz w:val="24"/>
                <w:szCs w:val="24"/>
              </w:rPr>
            </w:pPr>
            <w:r w:rsidRPr="00460A6D">
              <w:rPr>
                <w:b/>
                <w:sz w:val="24"/>
                <w:szCs w:val="24"/>
              </w:rPr>
              <w:t>Итоговое занятие</w:t>
            </w:r>
          </w:p>
          <w:p w:rsidR="00460A6D" w:rsidRPr="00460A6D" w:rsidRDefault="00460A6D" w:rsidP="008E6EBE">
            <w:pPr>
              <w:jc w:val="both"/>
              <w:rPr>
                <w:sz w:val="24"/>
                <w:szCs w:val="24"/>
              </w:rPr>
            </w:pPr>
            <w:r w:rsidRPr="00460A6D">
              <w:rPr>
                <w:sz w:val="24"/>
                <w:szCs w:val="24"/>
              </w:rPr>
              <w:t>Тема: Мини-выставка изделий и поделок.Обсуждение.</w:t>
            </w:r>
          </w:p>
        </w:tc>
        <w:tc>
          <w:tcPr>
            <w:tcW w:w="910" w:type="dxa"/>
          </w:tcPr>
          <w:p w:rsidR="00460A6D" w:rsidRPr="00460A6D" w:rsidRDefault="00460A6D" w:rsidP="008E6EBE">
            <w:pPr>
              <w:jc w:val="both"/>
              <w:rPr>
                <w:sz w:val="24"/>
                <w:szCs w:val="24"/>
              </w:rPr>
            </w:pPr>
            <w:r w:rsidRPr="00460A6D">
              <w:rPr>
                <w:sz w:val="24"/>
                <w:szCs w:val="24"/>
              </w:rPr>
              <w:t>2</w:t>
            </w:r>
          </w:p>
        </w:tc>
        <w:tc>
          <w:tcPr>
            <w:tcW w:w="992" w:type="dxa"/>
          </w:tcPr>
          <w:p w:rsidR="00460A6D" w:rsidRPr="00460A6D" w:rsidRDefault="00460A6D" w:rsidP="008E6EBE">
            <w:pPr>
              <w:jc w:val="both"/>
              <w:rPr>
                <w:sz w:val="24"/>
                <w:szCs w:val="24"/>
              </w:rPr>
            </w:pPr>
            <w:r w:rsidRPr="00460A6D">
              <w:rPr>
                <w:sz w:val="24"/>
                <w:szCs w:val="24"/>
              </w:rPr>
              <w:t>1</w:t>
            </w:r>
          </w:p>
        </w:tc>
        <w:tc>
          <w:tcPr>
            <w:tcW w:w="1043" w:type="dxa"/>
          </w:tcPr>
          <w:p w:rsidR="00460A6D" w:rsidRPr="00460A6D" w:rsidRDefault="00460A6D" w:rsidP="008E6EBE">
            <w:pPr>
              <w:jc w:val="both"/>
              <w:rPr>
                <w:sz w:val="24"/>
                <w:szCs w:val="24"/>
              </w:rPr>
            </w:pPr>
            <w:r w:rsidRPr="00460A6D">
              <w:rPr>
                <w:sz w:val="24"/>
                <w:szCs w:val="24"/>
              </w:rPr>
              <w:t>1</w:t>
            </w:r>
          </w:p>
        </w:tc>
        <w:tc>
          <w:tcPr>
            <w:tcW w:w="2041" w:type="dxa"/>
          </w:tcPr>
          <w:p w:rsidR="00460A6D" w:rsidRPr="00460A6D" w:rsidRDefault="00460A6D" w:rsidP="008E6EBE">
            <w:pPr>
              <w:jc w:val="both"/>
              <w:rPr>
                <w:sz w:val="24"/>
                <w:szCs w:val="24"/>
              </w:rPr>
            </w:pPr>
            <w:r w:rsidRPr="00460A6D">
              <w:rPr>
                <w:sz w:val="24"/>
                <w:szCs w:val="24"/>
              </w:rPr>
              <w:t>Обсуждение результатов по итогам конкурсов. Выставка детских изделий</w:t>
            </w:r>
          </w:p>
        </w:tc>
      </w:tr>
      <w:tr w:rsidR="00460A6D" w:rsidRPr="00460A6D" w:rsidTr="00460A6D">
        <w:tc>
          <w:tcPr>
            <w:tcW w:w="785" w:type="dxa"/>
          </w:tcPr>
          <w:p w:rsidR="00460A6D" w:rsidRPr="00460A6D" w:rsidRDefault="00460A6D" w:rsidP="008E6EBE">
            <w:pPr>
              <w:jc w:val="both"/>
              <w:rPr>
                <w:sz w:val="24"/>
                <w:szCs w:val="24"/>
              </w:rPr>
            </w:pPr>
            <w:r w:rsidRPr="00460A6D">
              <w:rPr>
                <w:sz w:val="24"/>
                <w:szCs w:val="24"/>
              </w:rPr>
              <w:t>10</w:t>
            </w:r>
          </w:p>
        </w:tc>
        <w:tc>
          <w:tcPr>
            <w:tcW w:w="3800" w:type="dxa"/>
          </w:tcPr>
          <w:p w:rsidR="00460A6D" w:rsidRPr="00460A6D" w:rsidRDefault="00460A6D" w:rsidP="008E6EBE">
            <w:pPr>
              <w:jc w:val="both"/>
              <w:rPr>
                <w:sz w:val="24"/>
                <w:szCs w:val="24"/>
              </w:rPr>
            </w:pPr>
            <w:r w:rsidRPr="00460A6D">
              <w:rPr>
                <w:sz w:val="24"/>
                <w:szCs w:val="24"/>
              </w:rPr>
              <w:t>Итого:</w:t>
            </w:r>
          </w:p>
        </w:tc>
        <w:tc>
          <w:tcPr>
            <w:tcW w:w="910" w:type="dxa"/>
          </w:tcPr>
          <w:p w:rsidR="00460A6D" w:rsidRPr="00460A6D" w:rsidRDefault="00460A6D" w:rsidP="008E6EBE">
            <w:pPr>
              <w:jc w:val="both"/>
              <w:rPr>
                <w:sz w:val="24"/>
                <w:szCs w:val="24"/>
              </w:rPr>
            </w:pPr>
            <w:r w:rsidRPr="00460A6D">
              <w:rPr>
                <w:sz w:val="24"/>
                <w:szCs w:val="24"/>
              </w:rPr>
              <w:t>144</w:t>
            </w:r>
          </w:p>
        </w:tc>
        <w:tc>
          <w:tcPr>
            <w:tcW w:w="992" w:type="dxa"/>
          </w:tcPr>
          <w:p w:rsidR="00460A6D" w:rsidRPr="00460A6D" w:rsidRDefault="00460A6D" w:rsidP="008E6EBE">
            <w:pPr>
              <w:jc w:val="both"/>
              <w:rPr>
                <w:sz w:val="24"/>
                <w:szCs w:val="24"/>
              </w:rPr>
            </w:pPr>
            <w:r w:rsidRPr="00460A6D">
              <w:rPr>
                <w:sz w:val="24"/>
                <w:szCs w:val="24"/>
              </w:rPr>
              <w:t>8</w:t>
            </w:r>
          </w:p>
        </w:tc>
        <w:tc>
          <w:tcPr>
            <w:tcW w:w="1043" w:type="dxa"/>
          </w:tcPr>
          <w:p w:rsidR="00460A6D" w:rsidRPr="00460A6D" w:rsidRDefault="00460A6D" w:rsidP="008E6EBE">
            <w:pPr>
              <w:jc w:val="both"/>
              <w:rPr>
                <w:sz w:val="24"/>
                <w:szCs w:val="24"/>
              </w:rPr>
            </w:pPr>
            <w:r w:rsidRPr="00460A6D">
              <w:rPr>
                <w:sz w:val="24"/>
                <w:szCs w:val="24"/>
              </w:rPr>
              <w:t>136</w:t>
            </w:r>
          </w:p>
        </w:tc>
        <w:tc>
          <w:tcPr>
            <w:tcW w:w="2041" w:type="dxa"/>
          </w:tcPr>
          <w:p w:rsidR="00460A6D" w:rsidRPr="00460A6D" w:rsidRDefault="00460A6D" w:rsidP="008E6EBE">
            <w:pPr>
              <w:jc w:val="both"/>
              <w:rPr>
                <w:sz w:val="24"/>
                <w:szCs w:val="24"/>
              </w:rPr>
            </w:pPr>
          </w:p>
        </w:tc>
      </w:tr>
    </w:tbl>
    <w:p w:rsidR="00C44AB5" w:rsidRDefault="00C44AB5" w:rsidP="007B3BF1">
      <w:pPr>
        <w:spacing w:after="0"/>
        <w:jc w:val="both"/>
        <w:rPr>
          <w:rFonts w:ascii="Times New Roman" w:eastAsia="Calibri" w:hAnsi="Times New Roman" w:cs="Times New Roman"/>
          <w:b/>
          <w:bCs/>
          <w:sz w:val="28"/>
          <w:szCs w:val="28"/>
        </w:rPr>
      </w:pPr>
    </w:p>
    <w:p w:rsidR="008114C3" w:rsidRPr="008114C3" w:rsidRDefault="008114C3" w:rsidP="00537F54">
      <w:pPr>
        <w:pStyle w:val="Standard"/>
        <w:spacing w:line="276" w:lineRule="auto"/>
        <w:jc w:val="both"/>
        <w:rPr>
          <w:rFonts w:ascii="Times New Roman" w:eastAsia="Times New Roman" w:hAnsi="Times New Roman" w:cs="Times New Roman"/>
          <w:b/>
          <w:color w:val="auto"/>
          <w:sz w:val="28"/>
          <w:lang w:val="ru-RU"/>
        </w:rPr>
      </w:pPr>
      <w:r w:rsidRPr="008114C3">
        <w:rPr>
          <w:rFonts w:ascii="Times New Roman" w:eastAsia="Times New Roman" w:hAnsi="Times New Roman" w:cs="Times New Roman"/>
          <w:b/>
          <w:color w:val="auto"/>
          <w:sz w:val="28"/>
          <w:lang w:val="ru-RU"/>
        </w:rPr>
        <w:t>3.2 Содержание учебного плана.</w:t>
      </w:r>
    </w:p>
    <w:p w:rsidR="008114C3" w:rsidRPr="00100437" w:rsidRDefault="008114C3" w:rsidP="00537F54">
      <w:pPr>
        <w:pStyle w:val="Standard"/>
        <w:spacing w:line="276" w:lineRule="auto"/>
        <w:ind w:firstLine="680"/>
        <w:jc w:val="both"/>
        <w:rPr>
          <w:rFonts w:ascii="Times New Roman" w:eastAsia="Times New Roman" w:hAnsi="Times New Roman" w:cs="Times New Roman"/>
          <w:b/>
          <w:color w:val="auto"/>
          <w:sz w:val="28"/>
          <w:lang w:val="ru-RU"/>
        </w:rPr>
      </w:pPr>
      <w:r w:rsidRPr="00DF43B0">
        <w:rPr>
          <w:rFonts w:ascii="Times New Roman" w:eastAsia="Times New Roman" w:hAnsi="Times New Roman" w:cs="Times New Roman"/>
          <w:b/>
          <w:color w:val="auto"/>
          <w:sz w:val="28"/>
          <w:lang w:val="ru-RU"/>
        </w:rPr>
        <w:t>Раздел1</w:t>
      </w:r>
      <w:r w:rsidR="00100437">
        <w:rPr>
          <w:rFonts w:ascii="Times New Roman" w:eastAsia="Times New Roman" w:hAnsi="Times New Roman" w:cs="Times New Roman"/>
          <w:b/>
          <w:color w:val="auto"/>
          <w:sz w:val="28"/>
          <w:lang w:val="ru-RU"/>
        </w:rPr>
        <w:t>.Лепка исходных форм (18 часов)</w:t>
      </w:r>
    </w:p>
    <w:p w:rsidR="008114C3" w:rsidRPr="00DF43B0" w:rsidRDefault="008114C3" w:rsidP="00537F54">
      <w:pPr>
        <w:pStyle w:val="Standard"/>
        <w:spacing w:line="276" w:lineRule="auto"/>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Вводное занятие.</w:t>
      </w:r>
    </w:p>
    <w:p w:rsidR="008114C3" w:rsidRPr="00DF43B0" w:rsidRDefault="008114C3" w:rsidP="00537F54">
      <w:pPr>
        <w:pStyle w:val="Standard"/>
        <w:spacing w:line="276" w:lineRule="auto"/>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беседа и знакомство с материалом – пластилином и его видами (кусковой, восковой, шариковый, скульптурный). </w:t>
      </w:r>
      <w:r w:rsidR="008E6EBE" w:rsidRPr="00DF43B0">
        <w:rPr>
          <w:rFonts w:ascii="Times New Roman" w:eastAsia="Times New Roman" w:hAnsi="Times New Roman" w:cs="Times New Roman"/>
          <w:color w:val="auto"/>
          <w:sz w:val="28"/>
          <w:lang w:val="ru-RU"/>
        </w:rPr>
        <w:t>Изучение свойства и</w:t>
      </w:r>
      <w:r w:rsidRPr="00DF43B0">
        <w:rPr>
          <w:rFonts w:ascii="Times New Roman" w:eastAsia="Times New Roman" w:hAnsi="Times New Roman" w:cs="Times New Roman"/>
          <w:color w:val="auto"/>
          <w:sz w:val="28"/>
          <w:lang w:val="ru-RU"/>
        </w:rPr>
        <w:t xml:space="preserve"> приемы </w:t>
      </w:r>
      <w:r w:rsidR="008E6EBE" w:rsidRPr="00DF43B0">
        <w:rPr>
          <w:rFonts w:ascii="Times New Roman" w:eastAsia="Times New Roman" w:hAnsi="Times New Roman" w:cs="Times New Roman"/>
          <w:color w:val="auto"/>
          <w:sz w:val="28"/>
          <w:lang w:val="ru-RU"/>
        </w:rPr>
        <w:t>работы скаждым из</w:t>
      </w:r>
      <w:r w:rsidRPr="00DF43B0">
        <w:rPr>
          <w:rFonts w:ascii="Times New Roman" w:eastAsia="Times New Roman" w:hAnsi="Times New Roman" w:cs="Times New Roman"/>
          <w:color w:val="auto"/>
          <w:sz w:val="28"/>
          <w:lang w:val="ru-RU"/>
        </w:rPr>
        <w:t xml:space="preserve"> них. Инструктаж по технике безопасности на занятиях. Знакомство с планом работы детского объединения.</w:t>
      </w:r>
    </w:p>
    <w:p w:rsidR="008114C3" w:rsidRPr="00DF43B0" w:rsidRDefault="008114C3" w:rsidP="00537F54">
      <w:pPr>
        <w:pStyle w:val="Standard"/>
        <w:spacing w:line="276" w:lineRule="auto"/>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игра на знакомство.</w:t>
      </w:r>
    </w:p>
    <w:p w:rsidR="008114C3" w:rsidRPr="00DF43B0" w:rsidRDefault="008114C3" w:rsidP="00537F54">
      <w:pPr>
        <w:pStyle w:val="Standard"/>
        <w:spacing w:line="276" w:lineRule="auto"/>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«Терминология»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знакомство с терминами, их обозначениями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усвоение названий, терминов при работе с лепящим материалом малых форм (визуальное и </w:t>
      </w:r>
      <w:r w:rsidR="008E6EBE" w:rsidRPr="00DF43B0">
        <w:rPr>
          <w:rFonts w:ascii="Times New Roman" w:eastAsia="Times New Roman" w:hAnsi="Times New Roman" w:cs="Times New Roman"/>
          <w:color w:val="auto"/>
          <w:sz w:val="28"/>
          <w:lang w:val="ru-RU"/>
        </w:rPr>
        <w:t>тактильное изучение</w:t>
      </w:r>
      <w:r w:rsidRPr="00DF43B0">
        <w:rPr>
          <w:rFonts w:ascii="Times New Roman" w:eastAsia="Times New Roman" w:hAnsi="Times New Roman" w:cs="Times New Roman"/>
          <w:color w:val="auto"/>
          <w:sz w:val="28"/>
          <w:lang w:val="ru-RU"/>
        </w:rPr>
        <w:t xml:space="preserve"> материала для лепки)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«Геометрические фигуры»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загадок, понятие о массе и объёме.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обследование геометрических фигур: шар, овал и конус.</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«Деление на равные части».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научиться делить на равные части целого куска.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стекой разрезать кусок на четыре части.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«Раскатывание жгута»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научиться раскатывать </w:t>
      </w:r>
      <w:r w:rsidR="008E6EBE" w:rsidRPr="00DF43B0">
        <w:rPr>
          <w:rFonts w:ascii="Times New Roman" w:eastAsia="Times New Roman" w:hAnsi="Times New Roman" w:cs="Times New Roman"/>
          <w:color w:val="auto"/>
          <w:sz w:val="28"/>
          <w:lang w:val="ru-RU"/>
        </w:rPr>
        <w:t>равномерно одинаковой</w:t>
      </w:r>
      <w:r w:rsidRPr="00DF43B0">
        <w:rPr>
          <w:rFonts w:ascii="Times New Roman" w:eastAsia="Times New Roman" w:hAnsi="Times New Roman" w:cs="Times New Roman"/>
          <w:color w:val="auto"/>
          <w:sz w:val="28"/>
          <w:lang w:val="ru-RU"/>
        </w:rPr>
        <w:t xml:space="preserve"> толщины.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8E6EBE" w:rsidRPr="00DF43B0">
        <w:rPr>
          <w:rFonts w:ascii="Times New Roman" w:eastAsia="Times New Roman" w:hAnsi="Times New Roman" w:cs="Times New Roman"/>
          <w:color w:val="auto"/>
          <w:sz w:val="28"/>
          <w:lang w:val="ru-RU"/>
        </w:rPr>
        <w:t>Слегка надавливая</w:t>
      </w:r>
      <w:r w:rsidRPr="00DF43B0">
        <w:rPr>
          <w:rFonts w:ascii="Times New Roman" w:eastAsia="Times New Roman" w:hAnsi="Times New Roman" w:cs="Times New Roman"/>
          <w:color w:val="auto"/>
          <w:sz w:val="28"/>
          <w:lang w:val="ru-RU"/>
        </w:rPr>
        <w:t xml:space="preserve"> на пластилин, раскатываем жгут.</w:t>
      </w:r>
    </w:p>
    <w:p w:rsidR="008114C3" w:rsidRPr="00DF43B0" w:rsidRDefault="00621BF0"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«Скатывание жгута</w:t>
      </w:r>
      <w:r w:rsidR="008114C3" w:rsidRPr="00DF43B0">
        <w:rPr>
          <w:rFonts w:ascii="Times New Roman" w:eastAsia="Times New Roman" w:hAnsi="Times New Roman" w:cs="Times New Roman"/>
          <w:color w:val="auto"/>
          <w:sz w:val="28"/>
          <w:lang w:val="ru-RU"/>
        </w:rPr>
        <w:t xml:space="preserve">»   </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познакомиться с новым видом упражнения.</w:t>
      </w:r>
    </w:p>
    <w:p w:rsidR="008114C3" w:rsidRPr="00DF43B0" w:rsidRDefault="00621BF0"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научиться раскатывать «колбаски» одинаковой толщины.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Тема: «Скатывание шара»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знакомство с упражнением.</w:t>
      </w:r>
    </w:p>
    <w:p w:rsidR="008114C3" w:rsidRPr="00DF43B0" w:rsidRDefault="008114C3" w:rsidP="00537F54">
      <w:pPr>
        <w:pStyle w:val="Standard"/>
        <w:ind w:firstLine="709"/>
        <w:jc w:val="both"/>
        <w:rPr>
          <w:lang w:val="ru-RU"/>
        </w:rPr>
      </w:pPr>
      <w:r w:rsidRPr="00DF43B0">
        <w:rPr>
          <w:rFonts w:ascii="Times New Roman" w:eastAsia="Times New Roman" w:hAnsi="Times New Roman" w:cs="Times New Roman"/>
          <w:color w:val="auto"/>
          <w:sz w:val="28"/>
          <w:lang w:val="ru-RU"/>
        </w:rPr>
        <w:t xml:space="preserve">Практика: Круговыми движениями под нажатием ладошки на дощечке </w:t>
      </w:r>
      <w:r w:rsidR="008E6EBE" w:rsidRPr="00DF43B0">
        <w:rPr>
          <w:rFonts w:ascii="Times New Roman" w:eastAsia="Times New Roman" w:hAnsi="Times New Roman" w:cs="Times New Roman"/>
          <w:color w:val="auto"/>
          <w:sz w:val="28"/>
          <w:lang w:val="ru-RU"/>
        </w:rPr>
        <w:t>скатываем круглую</w:t>
      </w:r>
      <w:r w:rsidRPr="00DF43B0">
        <w:rPr>
          <w:rFonts w:ascii="Times New Roman" w:eastAsia="Times New Roman" w:hAnsi="Times New Roman" w:cs="Times New Roman"/>
          <w:color w:val="auto"/>
          <w:sz w:val="28"/>
          <w:lang w:val="ru-RU"/>
        </w:rPr>
        <w:t xml:space="preserve"> форму (</w:t>
      </w:r>
      <w:r w:rsidRPr="00DF43B0">
        <w:rPr>
          <w:rFonts w:ascii="Times New Roman" w:eastAsia="Times New Roman" w:hAnsi="Times New Roman" w:cs="Times New Roman"/>
          <w:i/>
          <w:color w:val="auto"/>
          <w:sz w:val="28"/>
          <w:lang w:val="ru-RU"/>
        </w:rPr>
        <w:t>шар).</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«Скатывание конуса»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знакомство с упражнением.</w:t>
      </w:r>
    </w:p>
    <w:p w:rsidR="008114C3" w:rsidRPr="00DF43B0" w:rsidRDefault="008114C3" w:rsidP="00537F54">
      <w:pPr>
        <w:pStyle w:val="Standard"/>
        <w:ind w:firstLine="709"/>
        <w:jc w:val="both"/>
        <w:rPr>
          <w:lang w:val="ru-RU"/>
        </w:rPr>
      </w:pPr>
      <w:r w:rsidRPr="00DF43B0">
        <w:rPr>
          <w:rFonts w:ascii="Times New Roman" w:eastAsia="Times New Roman" w:hAnsi="Times New Roman" w:cs="Times New Roman"/>
          <w:color w:val="auto"/>
          <w:sz w:val="28"/>
          <w:lang w:val="ru-RU"/>
        </w:rPr>
        <w:t xml:space="preserve">Практика: Круговыми движениями под нажатием ладошки на дощечке </w:t>
      </w:r>
      <w:r w:rsidR="008E6EBE" w:rsidRPr="00DF43B0">
        <w:rPr>
          <w:rFonts w:ascii="Times New Roman" w:eastAsia="Times New Roman" w:hAnsi="Times New Roman" w:cs="Times New Roman"/>
          <w:color w:val="auto"/>
          <w:sz w:val="28"/>
          <w:lang w:val="ru-RU"/>
        </w:rPr>
        <w:t>скатываем форму</w:t>
      </w:r>
      <w:r w:rsidRPr="00DF43B0">
        <w:rPr>
          <w:rFonts w:ascii="Times New Roman" w:eastAsia="Times New Roman" w:hAnsi="Times New Roman" w:cs="Times New Roman"/>
          <w:color w:val="auto"/>
          <w:sz w:val="28"/>
          <w:lang w:val="ru-RU"/>
        </w:rPr>
        <w:t xml:space="preserve"> конуса</w:t>
      </w:r>
      <w:r w:rsidRPr="00DF43B0">
        <w:rPr>
          <w:rFonts w:ascii="Times New Roman" w:eastAsia="Times New Roman" w:hAnsi="Times New Roman" w:cs="Times New Roman"/>
          <w:i/>
          <w:color w:val="auto"/>
          <w:sz w:val="28"/>
          <w:lang w:val="ru-RU"/>
        </w:rPr>
        <w:t>.</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«Скатывание овала»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знакомство с упражнением.</w:t>
      </w:r>
    </w:p>
    <w:p w:rsidR="008114C3" w:rsidRPr="00100437" w:rsidRDefault="008114C3" w:rsidP="00537F54">
      <w:pPr>
        <w:pStyle w:val="Standard"/>
        <w:ind w:firstLine="709"/>
        <w:jc w:val="both"/>
        <w:rPr>
          <w:lang w:val="ru-RU"/>
        </w:rPr>
      </w:pPr>
      <w:r w:rsidRPr="00DF43B0">
        <w:rPr>
          <w:rFonts w:ascii="Times New Roman" w:eastAsia="Times New Roman" w:hAnsi="Times New Roman" w:cs="Times New Roman"/>
          <w:color w:val="auto"/>
          <w:sz w:val="28"/>
          <w:lang w:val="ru-RU"/>
        </w:rPr>
        <w:t xml:space="preserve">Практика: Круговыми движениями под нажатием ладошки на дощечке </w:t>
      </w:r>
      <w:r w:rsidR="008E6EBE" w:rsidRPr="00DF43B0">
        <w:rPr>
          <w:rFonts w:ascii="Times New Roman" w:eastAsia="Times New Roman" w:hAnsi="Times New Roman" w:cs="Times New Roman"/>
          <w:color w:val="auto"/>
          <w:sz w:val="28"/>
          <w:lang w:val="ru-RU"/>
        </w:rPr>
        <w:t>скатываем форму</w:t>
      </w:r>
      <w:r w:rsidRPr="00DF43B0">
        <w:rPr>
          <w:rFonts w:ascii="Times New Roman" w:eastAsia="Times New Roman" w:hAnsi="Times New Roman" w:cs="Times New Roman"/>
          <w:color w:val="auto"/>
          <w:sz w:val="28"/>
          <w:lang w:val="ru-RU"/>
        </w:rPr>
        <w:t xml:space="preserve"> овала</w:t>
      </w:r>
      <w:r w:rsidRPr="00DF43B0">
        <w:rPr>
          <w:rFonts w:ascii="Times New Roman" w:eastAsia="Times New Roman" w:hAnsi="Times New Roman" w:cs="Times New Roman"/>
          <w:i/>
          <w:color w:val="auto"/>
          <w:sz w:val="28"/>
          <w:lang w:val="ru-RU"/>
        </w:rPr>
        <w:t>.</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«Сплющивание овала»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знакомство с упражнением.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расплющивание объёмной формы в плоскую.</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«Сплющивание жгута»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знакомство с упражнением.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Сжимание куска с целью придания ему плоской формы.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«Сплющивание шара»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знакомство с упражнением.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расплющивание жгута в тонкую «лепёшку».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«Сплющивание конуса»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знакомство с упражнением.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расплющивание конуса в треугольник.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«Верёвочка»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знакомство с упражнением.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Скручивание одновременно двух жгутов в верёвочку.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«Вытягивание»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ознакомиться с новым видом упражнения.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Из целого куска (шар, овал) округлой </w:t>
      </w:r>
      <w:r w:rsidR="008E6EBE" w:rsidRPr="00DF43B0">
        <w:rPr>
          <w:rFonts w:ascii="Times New Roman" w:eastAsia="Times New Roman" w:hAnsi="Times New Roman" w:cs="Times New Roman"/>
          <w:color w:val="auto"/>
          <w:sz w:val="28"/>
          <w:lang w:val="ru-RU"/>
        </w:rPr>
        <w:t>формы вытягиваем</w:t>
      </w:r>
      <w:r w:rsidRPr="00DF43B0">
        <w:rPr>
          <w:rFonts w:ascii="Times New Roman" w:eastAsia="Times New Roman" w:hAnsi="Times New Roman" w:cs="Times New Roman"/>
          <w:color w:val="auto"/>
          <w:sz w:val="28"/>
          <w:lang w:val="ru-RU"/>
        </w:rPr>
        <w:t xml:space="preserve"> мелкие детали.  </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«Размазывание»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познакомиться с новым видом упражнения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Практика:По нарисованному контуру размазываем (</w:t>
      </w:r>
      <w:r w:rsidR="008E6EBE" w:rsidRPr="00DF43B0">
        <w:rPr>
          <w:rFonts w:ascii="Times New Roman" w:eastAsia="Times New Roman" w:hAnsi="Times New Roman" w:cs="Times New Roman"/>
          <w:color w:val="auto"/>
          <w:sz w:val="28"/>
          <w:lang w:val="ru-RU"/>
        </w:rPr>
        <w:t>закрашиваем) размягчённым</w:t>
      </w:r>
      <w:r w:rsidRPr="00DF43B0">
        <w:rPr>
          <w:rFonts w:ascii="Times New Roman" w:eastAsia="Times New Roman" w:hAnsi="Times New Roman" w:cs="Times New Roman"/>
          <w:color w:val="auto"/>
          <w:sz w:val="28"/>
          <w:lang w:val="ru-RU"/>
        </w:rPr>
        <w:t xml:space="preserve"> пластилином нужные части плоскости.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«Скатывание жгута в плотное кольцо»</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беседа и рассматривание наглядных пособий, выполнение   способом раскатывания исходных форм.</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создание</w:t>
      </w:r>
      <w:r w:rsidR="008114C3" w:rsidRPr="00DF43B0">
        <w:rPr>
          <w:rFonts w:ascii="Times New Roman" w:eastAsia="Times New Roman" w:hAnsi="Times New Roman" w:cs="Times New Roman"/>
          <w:color w:val="auto"/>
          <w:sz w:val="28"/>
          <w:lang w:val="ru-RU"/>
        </w:rPr>
        <w:t xml:space="preserve"> цилиндрической формы (путём раскатывания) конуса.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«Весёлая цифра»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Теория:игровая ситуация, чтение загадки. Развитие наблюдательности, зрительной памяти.</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Выполнение</w:t>
      </w:r>
      <w:r w:rsidR="008114C3" w:rsidRPr="00DF43B0">
        <w:rPr>
          <w:rFonts w:ascii="Times New Roman" w:eastAsia="Times New Roman" w:hAnsi="Times New Roman" w:cs="Times New Roman"/>
          <w:color w:val="auto"/>
          <w:sz w:val="28"/>
          <w:lang w:val="ru-RU"/>
        </w:rPr>
        <w:t xml:space="preserve"> конструктивным способом, используя приёмы </w:t>
      </w:r>
      <w:r w:rsidR="008114C3" w:rsidRPr="00DF43B0">
        <w:rPr>
          <w:rFonts w:ascii="Times New Roman" w:eastAsia="Times New Roman" w:hAnsi="Times New Roman" w:cs="Times New Roman"/>
          <w:color w:val="auto"/>
          <w:sz w:val="28"/>
          <w:lang w:val="ru-RU"/>
        </w:rPr>
        <w:lastRenderedPageBreak/>
        <w:t>оттягивания, соединения частей, прижимая и примазывая их.</w:t>
      </w:r>
    </w:p>
    <w:p w:rsidR="008114C3" w:rsidRPr="00DF43B0" w:rsidRDefault="00C25E05" w:rsidP="00537F54">
      <w:pPr>
        <w:pStyle w:val="Standard"/>
        <w:ind w:firstLine="709"/>
        <w:jc w:val="both"/>
        <w:rPr>
          <w:rFonts w:ascii="Times New Roman" w:eastAsia="Times New Roman" w:hAnsi="Times New Roman" w:cs="Times New Roman"/>
          <w:b/>
          <w:color w:val="auto"/>
          <w:sz w:val="28"/>
          <w:lang w:val="ru-RU"/>
        </w:rPr>
      </w:pPr>
      <w:r>
        <w:rPr>
          <w:rFonts w:ascii="Times New Roman" w:eastAsia="Times New Roman" w:hAnsi="Times New Roman" w:cs="Times New Roman"/>
          <w:b/>
          <w:color w:val="auto"/>
          <w:sz w:val="28"/>
          <w:lang w:val="ru-RU"/>
        </w:rPr>
        <w:t>Раздел 2. Лепим дары осени (20</w:t>
      </w:r>
      <w:r w:rsidR="008114C3" w:rsidRPr="00DF43B0">
        <w:rPr>
          <w:rFonts w:ascii="Times New Roman" w:eastAsia="Times New Roman" w:hAnsi="Times New Roman" w:cs="Times New Roman"/>
          <w:b/>
          <w:color w:val="auto"/>
          <w:sz w:val="28"/>
          <w:lang w:val="ru-RU"/>
        </w:rPr>
        <w:t xml:space="preserve"> часов)</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w:t>
      </w:r>
      <w:r w:rsidR="008114C3" w:rsidRPr="00DF43B0">
        <w:rPr>
          <w:rFonts w:ascii="Times New Roman" w:eastAsia="Times New Roman" w:hAnsi="Times New Roman" w:cs="Times New Roman"/>
          <w:color w:val="auto"/>
          <w:sz w:val="28"/>
          <w:lang w:val="ru-RU"/>
        </w:rPr>
        <w:t>Морковка на грядке»</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w:t>
      </w:r>
      <w:r w:rsidR="008114C3" w:rsidRPr="00DF43B0">
        <w:rPr>
          <w:rFonts w:ascii="Times New Roman" w:eastAsia="Times New Roman" w:hAnsi="Times New Roman" w:cs="Times New Roman"/>
          <w:color w:val="auto"/>
          <w:sz w:val="28"/>
          <w:lang w:val="ru-RU"/>
        </w:rPr>
        <w:t xml:space="preserve"> загадок и стихотворений. </w:t>
      </w:r>
      <w:r w:rsidRPr="00DF43B0">
        <w:rPr>
          <w:rFonts w:ascii="Times New Roman" w:eastAsia="Times New Roman" w:hAnsi="Times New Roman" w:cs="Times New Roman"/>
          <w:color w:val="auto"/>
          <w:sz w:val="28"/>
          <w:lang w:val="ru-RU"/>
        </w:rPr>
        <w:t>Осваивание передачи</w:t>
      </w:r>
      <w:r w:rsidR="008114C3" w:rsidRPr="00DF43B0">
        <w:rPr>
          <w:rFonts w:ascii="Times New Roman" w:eastAsia="Times New Roman" w:hAnsi="Times New Roman" w:cs="Times New Roman"/>
          <w:color w:val="auto"/>
          <w:sz w:val="28"/>
          <w:lang w:val="ru-RU"/>
        </w:rPr>
        <w:t xml:space="preserve"> формы, пропорции.</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лепкаовощей, на</w:t>
      </w:r>
      <w:r w:rsidR="008114C3" w:rsidRPr="00DF43B0">
        <w:rPr>
          <w:rFonts w:ascii="Times New Roman" w:eastAsia="Times New Roman" w:hAnsi="Times New Roman" w:cs="Times New Roman"/>
          <w:color w:val="auto"/>
          <w:sz w:val="28"/>
          <w:lang w:val="ru-RU"/>
        </w:rPr>
        <w:t xml:space="preserve"> основе шара, конуса.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«Консервирование овощей».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беседа,закрепить представление о заготовке овощей на зиму.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Совершенствовать умение скатывать пластилин между ладонями круговыми движениями.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«Грибочек на полянке»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рассматривание картинок.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грибочка на основе овала и шара.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«Корзинка с овощами»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корзинки на основе колечек разного размера.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«Лепка по замыслу»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проверка усвоенных первоначальных знаний,умений и навыков.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Самостоятельное решение при выборе темы. Развитие фантазии.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«Спелое яблоко»</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рассматривание иллюстраций. Развитие наблюдательности, зрительной памяти.</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яблока на основе шара. Овладение приёмами вдавливания, оттягивания д</w:t>
      </w:r>
      <w:r w:rsidR="00100437">
        <w:rPr>
          <w:rFonts w:ascii="Times New Roman" w:eastAsia="Times New Roman" w:hAnsi="Times New Roman" w:cs="Times New Roman"/>
          <w:color w:val="auto"/>
          <w:sz w:val="28"/>
          <w:lang w:val="ru-RU"/>
        </w:rPr>
        <w:t>ля получения необходимой формы.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«Грушевый компот»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рассматривание иллюстраций.</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по контору,размещение предметов на плоскости.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Тема: «Угощенья </w:t>
      </w:r>
      <w:r w:rsidR="008E6EBE" w:rsidRPr="00DF43B0">
        <w:rPr>
          <w:rFonts w:ascii="Times New Roman" w:eastAsia="Times New Roman" w:hAnsi="Times New Roman" w:cs="Times New Roman"/>
          <w:color w:val="auto"/>
          <w:sz w:val="28"/>
          <w:lang w:val="ru-RU"/>
        </w:rPr>
        <w:t>для ёжика</w:t>
      </w:r>
      <w:r w:rsidRPr="00DF43B0">
        <w:rPr>
          <w:rFonts w:ascii="Times New Roman" w:eastAsia="Times New Roman" w:hAnsi="Times New Roman" w:cs="Times New Roman"/>
          <w:color w:val="auto"/>
          <w:sz w:val="28"/>
          <w:lang w:val="ru-RU"/>
        </w:rPr>
        <w:t>»</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100437">
        <w:rPr>
          <w:rFonts w:ascii="Times New Roman" w:eastAsia="Times New Roman" w:hAnsi="Times New Roman" w:cs="Times New Roman"/>
          <w:color w:val="auto"/>
          <w:sz w:val="28"/>
          <w:lang w:val="ru-RU"/>
        </w:rPr>
        <w:t>Теория:</w:t>
      </w:r>
      <w:r w:rsidRPr="00DF43B0">
        <w:rPr>
          <w:rFonts w:ascii="Times New Roman" w:eastAsia="Times New Roman" w:hAnsi="Times New Roman" w:cs="Times New Roman"/>
          <w:color w:val="auto"/>
          <w:sz w:val="28"/>
          <w:lang w:val="ru-RU"/>
        </w:rPr>
        <w:t xml:space="preserve"> чтение стихотворений, загадок.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8E6EBE" w:rsidRPr="00DF43B0">
        <w:rPr>
          <w:rFonts w:ascii="Times New Roman" w:eastAsia="Times New Roman" w:hAnsi="Times New Roman" w:cs="Times New Roman"/>
          <w:color w:val="auto"/>
          <w:sz w:val="28"/>
          <w:lang w:val="ru-RU"/>
        </w:rPr>
        <w:t>Лепка грибов</w:t>
      </w:r>
      <w:r w:rsidRPr="00DF43B0">
        <w:rPr>
          <w:rFonts w:ascii="Times New Roman" w:eastAsia="Times New Roman" w:hAnsi="Times New Roman" w:cs="Times New Roman"/>
          <w:color w:val="auto"/>
          <w:sz w:val="28"/>
          <w:lang w:val="ru-RU"/>
        </w:rPr>
        <w:t>, овощей. Овладение приёмами скатывания, вдавливания, оттягивания для получения необходимой формы.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«Овощи с грядки»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Соблюдение пропорции предметов, круговой обзор.</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овощей на основе шара, овала, конуса. Овладение приёмами скатывания, вдавливания, оттягивания д</w:t>
      </w:r>
      <w:r w:rsidR="00100437">
        <w:rPr>
          <w:rFonts w:ascii="Times New Roman" w:eastAsia="Times New Roman" w:hAnsi="Times New Roman" w:cs="Times New Roman"/>
          <w:color w:val="auto"/>
          <w:sz w:val="28"/>
          <w:lang w:val="ru-RU"/>
        </w:rPr>
        <w:t>ля получения необходимой формы.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«Орешки для белки»</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Развитие</w:t>
      </w:r>
      <w:r w:rsidR="008114C3" w:rsidRPr="00DF43B0">
        <w:rPr>
          <w:rFonts w:ascii="Times New Roman" w:eastAsia="Times New Roman" w:hAnsi="Times New Roman" w:cs="Times New Roman"/>
          <w:color w:val="auto"/>
          <w:sz w:val="28"/>
          <w:lang w:val="ru-RU"/>
        </w:rPr>
        <w:t xml:space="preserve"> наблюдательности,зрительной памяти.</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основе шара</w:t>
      </w:r>
      <w:r w:rsidR="00100437">
        <w:rPr>
          <w:rFonts w:ascii="Times New Roman" w:eastAsia="Times New Roman" w:hAnsi="Times New Roman" w:cs="Times New Roman"/>
          <w:color w:val="auto"/>
          <w:sz w:val="28"/>
          <w:lang w:val="ru-RU"/>
        </w:rPr>
        <w:t>. Закрепление навыков и умений.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«Соберём жёлуди»</w:t>
      </w:r>
    </w:p>
    <w:p w:rsidR="008114C3" w:rsidRPr="00177F96"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чтение </w:t>
      </w:r>
      <w:r w:rsidR="00177F96">
        <w:rPr>
          <w:rFonts w:ascii="Times New Roman" w:eastAsia="Times New Roman" w:hAnsi="Times New Roman" w:cs="Times New Roman"/>
          <w:color w:val="auto"/>
          <w:sz w:val="28"/>
          <w:lang w:val="ru-RU"/>
        </w:rPr>
        <w:t>стихотворений, загадок.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Тема: «Рябиновая ветка»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передать взаимосвязь предметов,пропорциональное отношение.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веточки (тонкие жгутики и шарики).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«Кабачок - жёлтый бочок»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рассматривание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основе овала.</w:t>
      </w:r>
    </w:p>
    <w:p w:rsidR="008114C3" w:rsidRPr="00DF43B0" w:rsidRDefault="008114C3" w:rsidP="00537F54">
      <w:pPr>
        <w:pStyle w:val="Standard"/>
        <w:ind w:firstLine="709"/>
        <w:jc w:val="both"/>
        <w:rPr>
          <w:lang w:val="ru-RU"/>
        </w:rPr>
      </w:pPr>
      <w:r w:rsidRPr="00DF43B0">
        <w:rPr>
          <w:rFonts w:ascii="Times New Roman" w:eastAsia="Times New Roman" w:hAnsi="Times New Roman" w:cs="Times New Roman"/>
          <w:color w:val="auto"/>
          <w:sz w:val="28"/>
          <w:lang w:val="ru-RU"/>
        </w:rPr>
        <w:t>Тема: «Полезная капуста»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рассматривание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основе шара (большие и маленькие).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«Осенние листья»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рассматривание иллюстраций,схем.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621BF0">
        <w:rPr>
          <w:rFonts w:ascii="Times New Roman" w:eastAsia="Times New Roman" w:hAnsi="Times New Roman" w:cs="Times New Roman"/>
          <w:color w:val="auto"/>
          <w:sz w:val="28"/>
          <w:lang w:val="ru-RU"/>
        </w:rPr>
        <w:t xml:space="preserve"> листьев, методом смешивания цветов</w:t>
      </w:r>
      <w:r w:rsidRPr="00DF43B0">
        <w:rPr>
          <w:rFonts w:ascii="Times New Roman" w:eastAsia="Times New Roman" w:hAnsi="Times New Roman" w:cs="Times New Roman"/>
          <w:color w:val="auto"/>
          <w:sz w:val="28"/>
          <w:lang w:val="ru-RU"/>
        </w:rPr>
        <w:t xml:space="preserve"> на основе конуса.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«Баклажан»</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рассматривание иллюстраций.</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основе геометрических фигур (овал,</w:t>
      </w:r>
      <w:r w:rsidR="00100437">
        <w:rPr>
          <w:rFonts w:ascii="Times New Roman" w:eastAsia="Times New Roman" w:hAnsi="Times New Roman" w:cs="Times New Roman"/>
          <w:color w:val="auto"/>
          <w:sz w:val="28"/>
          <w:lang w:val="ru-RU"/>
        </w:rPr>
        <w:t>шар).</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«Свободная лепка»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развитие зрительной памяти.</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Формирова</w:t>
      </w:r>
      <w:r w:rsidR="00100437">
        <w:rPr>
          <w:rFonts w:ascii="Times New Roman" w:eastAsia="Times New Roman" w:hAnsi="Times New Roman" w:cs="Times New Roman"/>
          <w:color w:val="auto"/>
          <w:sz w:val="28"/>
          <w:lang w:val="ru-RU"/>
        </w:rPr>
        <w:t>ть умения сравнивать, обобщать.</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«Ананас»</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рассматривание иллюстраций с экзотическими фруктами.</w:t>
      </w:r>
    </w:p>
    <w:p w:rsidR="00C25E05"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8E6EBE" w:rsidRPr="00DF43B0">
        <w:rPr>
          <w:rFonts w:ascii="Times New Roman" w:eastAsia="Times New Roman" w:hAnsi="Times New Roman" w:cs="Times New Roman"/>
          <w:color w:val="auto"/>
          <w:sz w:val="28"/>
          <w:lang w:val="ru-RU"/>
        </w:rPr>
        <w:t>Лепка фруктов</w:t>
      </w:r>
      <w:r w:rsidRPr="00DF43B0">
        <w:rPr>
          <w:rFonts w:ascii="Times New Roman" w:eastAsia="Times New Roman" w:hAnsi="Times New Roman" w:cs="Times New Roman"/>
          <w:color w:val="auto"/>
          <w:sz w:val="28"/>
          <w:lang w:val="ru-RU"/>
        </w:rPr>
        <w:t xml:space="preserve"> на основе овала.</w:t>
      </w:r>
    </w:p>
    <w:p w:rsidR="00C25E05" w:rsidRPr="00DF43B0" w:rsidRDefault="00457207"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«Бананы</w:t>
      </w:r>
      <w:r w:rsidR="00C25E05" w:rsidRPr="00DF43B0">
        <w:rPr>
          <w:rFonts w:ascii="Times New Roman" w:eastAsia="Times New Roman" w:hAnsi="Times New Roman" w:cs="Times New Roman"/>
          <w:color w:val="auto"/>
          <w:sz w:val="28"/>
          <w:lang w:val="ru-RU"/>
        </w:rPr>
        <w:t>»</w:t>
      </w:r>
    </w:p>
    <w:p w:rsidR="00C25E05" w:rsidRPr="00DF43B0" w:rsidRDefault="00B85DD3"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 чтение</w:t>
      </w:r>
      <w:r w:rsidR="00C25E05" w:rsidRPr="00DF43B0">
        <w:rPr>
          <w:rFonts w:ascii="Times New Roman" w:eastAsia="Times New Roman" w:hAnsi="Times New Roman" w:cs="Times New Roman"/>
          <w:color w:val="auto"/>
          <w:sz w:val="28"/>
          <w:lang w:val="ru-RU"/>
        </w:rPr>
        <w:t xml:space="preserve"> загадок, рассматривание иллюстраций.</w:t>
      </w:r>
      <w:r>
        <w:rPr>
          <w:rFonts w:ascii="Times New Roman" w:eastAsia="Times New Roman" w:hAnsi="Times New Roman" w:cs="Times New Roman"/>
          <w:color w:val="auto"/>
          <w:sz w:val="28"/>
          <w:lang w:val="ru-RU"/>
        </w:rPr>
        <w:t xml:space="preserve"> Развитие наблюдательности, зрительной памяти.</w:t>
      </w:r>
    </w:p>
    <w:p w:rsidR="00C25E05" w:rsidRPr="00100437" w:rsidRDefault="00C25E05"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основе геометрических фигур (овал,</w:t>
      </w:r>
      <w:r w:rsidR="00100437">
        <w:rPr>
          <w:rFonts w:ascii="Times New Roman" w:eastAsia="Times New Roman" w:hAnsi="Times New Roman" w:cs="Times New Roman"/>
          <w:color w:val="auto"/>
          <w:sz w:val="28"/>
          <w:lang w:val="ru-RU"/>
        </w:rPr>
        <w:t>шар).</w:t>
      </w:r>
    </w:p>
    <w:p w:rsidR="00C25E05" w:rsidRPr="00DF43B0" w:rsidRDefault="00C25E05"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w:t>
      </w:r>
      <w:r w:rsidR="00457207">
        <w:rPr>
          <w:rFonts w:ascii="Times New Roman" w:eastAsia="Times New Roman" w:hAnsi="Times New Roman" w:cs="Times New Roman"/>
          <w:color w:val="auto"/>
          <w:sz w:val="28"/>
          <w:lang w:val="ru-RU"/>
        </w:rPr>
        <w:t>ема: «Уродилась тыква…</w:t>
      </w:r>
      <w:r w:rsidRPr="00DF43B0">
        <w:rPr>
          <w:rFonts w:ascii="Times New Roman" w:eastAsia="Times New Roman" w:hAnsi="Times New Roman" w:cs="Times New Roman"/>
          <w:color w:val="auto"/>
          <w:sz w:val="28"/>
          <w:lang w:val="ru-RU"/>
        </w:rPr>
        <w:t>»</w:t>
      </w:r>
    </w:p>
    <w:p w:rsidR="00C25E05" w:rsidRPr="00DF43B0" w:rsidRDefault="00C25E05"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загадок, рассматривание иллюстраций.</w:t>
      </w:r>
      <w:r w:rsidR="00B85DD3">
        <w:rPr>
          <w:rFonts w:ascii="Times New Roman" w:eastAsia="Times New Roman" w:hAnsi="Times New Roman" w:cs="Times New Roman"/>
          <w:color w:val="auto"/>
          <w:sz w:val="28"/>
          <w:lang w:val="ru-RU"/>
        </w:rPr>
        <w:t xml:space="preserve"> Дать понятия о массе и объёме.</w:t>
      </w:r>
    </w:p>
    <w:p w:rsidR="00C25E05" w:rsidRPr="00DF43B0" w:rsidRDefault="00C25E05"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ос</w:t>
      </w:r>
      <w:r w:rsidR="00B85DD3">
        <w:rPr>
          <w:rFonts w:ascii="Times New Roman" w:eastAsia="Times New Roman" w:hAnsi="Times New Roman" w:cs="Times New Roman"/>
          <w:color w:val="auto"/>
          <w:sz w:val="28"/>
          <w:lang w:val="ru-RU"/>
        </w:rPr>
        <w:t>нове геометрических фигур (</w:t>
      </w:r>
      <w:r w:rsidRPr="00DF43B0">
        <w:rPr>
          <w:rFonts w:ascii="Times New Roman" w:eastAsia="Times New Roman" w:hAnsi="Times New Roman" w:cs="Times New Roman"/>
          <w:color w:val="auto"/>
          <w:sz w:val="28"/>
          <w:lang w:val="ru-RU"/>
        </w:rPr>
        <w:t>шар).</w:t>
      </w:r>
    </w:p>
    <w:p w:rsidR="00C25E05" w:rsidRPr="00DF43B0" w:rsidRDefault="00C25E05" w:rsidP="00537F54">
      <w:pPr>
        <w:pStyle w:val="Standard"/>
        <w:ind w:firstLine="709"/>
        <w:jc w:val="both"/>
        <w:rPr>
          <w:rFonts w:eastAsia="Calibri" w:cs="Calibri"/>
          <w:color w:val="auto"/>
          <w:sz w:val="22"/>
          <w:lang w:val="ru-RU"/>
        </w:rPr>
      </w:pPr>
    </w:p>
    <w:p w:rsidR="008114C3" w:rsidRPr="00DF43B0" w:rsidRDefault="008114C3" w:rsidP="00537F54">
      <w:pPr>
        <w:pStyle w:val="Standard"/>
        <w:jc w:val="both"/>
        <w:rPr>
          <w:rFonts w:eastAsia="Calibri" w:cs="Calibri"/>
          <w:color w:val="auto"/>
          <w:sz w:val="22"/>
          <w:lang w:val="ru-RU"/>
        </w:rPr>
      </w:pPr>
    </w:p>
    <w:p w:rsidR="008114C3" w:rsidRPr="00DF43B0" w:rsidRDefault="008114C3" w:rsidP="00537F54">
      <w:pPr>
        <w:pStyle w:val="Standard"/>
        <w:ind w:firstLine="709"/>
        <w:jc w:val="both"/>
        <w:rPr>
          <w:lang w:val="ru-RU"/>
        </w:rPr>
      </w:pPr>
      <w:r w:rsidRPr="00DF43B0">
        <w:rPr>
          <w:rFonts w:ascii="Times New Roman" w:eastAsia="Times New Roman" w:hAnsi="Times New Roman" w:cs="Times New Roman"/>
          <w:b/>
          <w:color w:val="auto"/>
          <w:sz w:val="28"/>
          <w:lang w:val="ru-RU"/>
        </w:rPr>
        <w:t>Раздел 3</w:t>
      </w:r>
      <w:r w:rsidRPr="00DF43B0">
        <w:rPr>
          <w:rFonts w:ascii="Times New Roman" w:eastAsia="Times New Roman" w:hAnsi="Times New Roman" w:cs="Times New Roman"/>
          <w:color w:val="auto"/>
          <w:sz w:val="28"/>
          <w:lang w:val="ru-RU"/>
        </w:rPr>
        <w:t xml:space="preserve">. </w:t>
      </w:r>
      <w:r w:rsidRPr="00DF43B0">
        <w:rPr>
          <w:rFonts w:ascii="Times New Roman" w:eastAsia="Times New Roman" w:hAnsi="Times New Roman" w:cs="Times New Roman"/>
          <w:b/>
          <w:color w:val="auto"/>
          <w:sz w:val="28"/>
          <w:lang w:val="ru-RU"/>
        </w:rPr>
        <w:t>Пластилинография (20 часов)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«Осеннее дерево»</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беседа о временах года, учить передавать характерное </w:t>
      </w:r>
      <w:r w:rsidR="008E6EBE" w:rsidRPr="00DF43B0">
        <w:rPr>
          <w:rFonts w:ascii="Times New Roman" w:eastAsia="Times New Roman" w:hAnsi="Times New Roman" w:cs="Times New Roman"/>
          <w:color w:val="auto"/>
          <w:sz w:val="28"/>
          <w:lang w:val="ru-RU"/>
        </w:rPr>
        <w:t>строение дерева</w:t>
      </w:r>
      <w:r w:rsidRPr="00DF43B0">
        <w:rPr>
          <w:rFonts w:ascii="Times New Roman" w:eastAsia="Times New Roman" w:hAnsi="Times New Roman" w:cs="Times New Roman"/>
          <w:color w:val="auto"/>
          <w:sz w:val="28"/>
          <w:lang w:val="ru-RU"/>
        </w:rPr>
        <w:t xml:space="preserve"> на картоне методом «размазывание».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зарисовка на картоне деревьев, нанесение в полу- объёме разноцветного пластилина.</w:t>
      </w:r>
    </w:p>
    <w:p w:rsidR="008114C3" w:rsidRPr="00DF43B0" w:rsidRDefault="008114C3" w:rsidP="00537F54">
      <w:pPr>
        <w:pStyle w:val="Standard"/>
        <w:ind w:firstLine="709"/>
        <w:jc w:val="both"/>
        <w:rPr>
          <w:rFonts w:eastAsia="Calibri" w:cs="Calibri"/>
          <w:color w:val="auto"/>
          <w:sz w:val="22"/>
          <w:lang w:val="ru-RU"/>
        </w:rPr>
      </w:pP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«Натюрморт с осенними листьями».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учить передавать характерное цветовое решение на картоне методом «смешивание цветов».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Практика: зарисовка на картоне вазы с листьями, нанесение в полу-объёме разноцветного пластилина.</w:t>
      </w:r>
    </w:p>
    <w:p w:rsidR="008114C3" w:rsidRPr="00DF43B0" w:rsidRDefault="008114C3" w:rsidP="00537F54">
      <w:pPr>
        <w:pStyle w:val="Standard"/>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«Ваза с фруктами»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Теория:беседа о фруктах, чтение загадок, рассматривание иллюстраций.</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зарисовка на картоне предметов, нанесение в полу- о</w:t>
      </w:r>
      <w:r w:rsidR="00100437">
        <w:rPr>
          <w:rFonts w:ascii="Times New Roman" w:eastAsia="Times New Roman" w:hAnsi="Times New Roman" w:cs="Times New Roman"/>
          <w:color w:val="auto"/>
          <w:sz w:val="28"/>
          <w:lang w:val="ru-RU"/>
        </w:rPr>
        <w:t>бъёме разноцветного пластилина.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«Корзинка с грибами»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чтение сказки, учить передавать характерное строение формы на картоне методом «размазывание» двух </w:t>
      </w:r>
      <w:r w:rsidR="008E6EBE" w:rsidRPr="00DF43B0">
        <w:rPr>
          <w:rFonts w:ascii="Times New Roman" w:eastAsia="Times New Roman" w:hAnsi="Times New Roman" w:cs="Times New Roman"/>
          <w:color w:val="auto"/>
          <w:sz w:val="28"/>
          <w:lang w:val="ru-RU"/>
        </w:rPr>
        <w:t>предметов,</w:t>
      </w:r>
      <w:r w:rsidRPr="00DF43B0">
        <w:rPr>
          <w:rFonts w:ascii="Times New Roman" w:eastAsia="Times New Roman" w:hAnsi="Times New Roman" w:cs="Times New Roman"/>
          <w:color w:val="auto"/>
          <w:sz w:val="28"/>
          <w:lang w:val="ru-RU"/>
        </w:rPr>
        <w:t xml:space="preserve"> связанных в один сюжет</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зарисовка на картоне предметов, нанесение в полу- о</w:t>
      </w:r>
      <w:r w:rsidR="00100437">
        <w:rPr>
          <w:rFonts w:ascii="Times New Roman" w:eastAsia="Times New Roman" w:hAnsi="Times New Roman" w:cs="Times New Roman"/>
          <w:color w:val="auto"/>
          <w:sz w:val="28"/>
          <w:lang w:val="ru-RU"/>
        </w:rPr>
        <w:t>бъёме разноцветного пластилина.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«Снегири на рябине»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чтение сказки, учить передавать характерное строение фигуры на картоне методом «размазывание» двух </w:t>
      </w:r>
      <w:r w:rsidR="008E6EBE" w:rsidRPr="00DF43B0">
        <w:rPr>
          <w:rFonts w:ascii="Times New Roman" w:eastAsia="Times New Roman" w:hAnsi="Times New Roman" w:cs="Times New Roman"/>
          <w:color w:val="auto"/>
          <w:sz w:val="28"/>
          <w:lang w:val="ru-RU"/>
        </w:rPr>
        <w:t>предметов,</w:t>
      </w:r>
      <w:r w:rsidRPr="00DF43B0">
        <w:rPr>
          <w:rFonts w:ascii="Times New Roman" w:eastAsia="Times New Roman" w:hAnsi="Times New Roman" w:cs="Times New Roman"/>
          <w:color w:val="auto"/>
          <w:sz w:val="28"/>
          <w:lang w:val="ru-RU"/>
        </w:rPr>
        <w:t xml:space="preserve"> связанных в один сюжет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зарисовка на картоне птиц, нанесение в полу- объёме разноцветного пластилина.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«Ёлочка лесу»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сказки, учить передавать характерное строение дерева.</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зарисовка на картоне ёлочки, нанесение в полу- о</w:t>
      </w:r>
      <w:r w:rsidR="00100437">
        <w:rPr>
          <w:rFonts w:ascii="Times New Roman" w:eastAsia="Times New Roman" w:hAnsi="Times New Roman" w:cs="Times New Roman"/>
          <w:color w:val="auto"/>
          <w:sz w:val="28"/>
          <w:lang w:val="ru-RU"/>
        </w:rPr>
        <w:t>бъёме размягчённого пластилина.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«Колобок и лиса»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чтение сказки, учить передавать характерное строение фигуры на картоне методом «размазывание» двух </w:t>
      </w:r>
      <w:r w:rsidR="008E6EBE" w:rsidRPr="00DF43B0">
        <w:rPr>
          <w:rFonts w:ascii="Times New Roman" w:eastAsia="Times New Roman" w:hAnsi="Times New Roman" w:cs="Times New Roman"/>
          <w:color w:val="auto"/>
          <w:sz w:val="28"/>
          <w:lang w:val="ru-RU"/>
        </w:rPr>
        <w:t>предметов,</w:t>
      </w:r>
      <w:r w:rsidRPr="00DF43B0">
        <w:rPr>
          <w:rFonts w:ascii="Times New Roman" w:eastAsia="Times New Roman" w:hAnsi="Times New Roman" w:cs="Times New Roman"/>
          <w:color w:val="auto"/>
          <w:sz w:val="28"/>
          <w:lang w:val="ru-RU"/>
        </w:rPr>
        <w:t xml:space="preserve"> связанных в один сюжет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зарисовка на картоне персонажей, нанесение в полу- объёме разноцветного пластилина.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«Зебра на прогулке»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чтение загадок, стихотворений, учить передавать характерное строение фигуры.   </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лепка полу- объёмной </w:t>
      </w:r>
      <w:r w:rsidR="00177F96" w:rsidRPr="00DF43B0">
        <w:rPr>
          <w:rFonts w:ascii="Times New Roman" w:eastAsia="Times New Roman" w:hAnsi="Times New Roman" w:cs="Times New Roman"/>
          <w:color w:val="auto"/>
          <w:sz w:val="28"/>
          <w:lang w:val="ru-RU"/>
        </w:rPr>
        <w:t>композиции на</w:t>
      </w:r>
      <w:r w:rsidRPr="00DF43B0">
        <w:rPr>
          <w:rFonts w:ascii="Times New Roman" w:eastAsia="Times New Roman" w:hAnsi="Times New Roman" w:cs="Times New Roman"/>
          <w:color w:val="auto"/>
          <w:sz w:val="28"/>
          <w:lang w:val="ru-RU"/>
        </w:rPr>
        <w:t xml:space="preserve"> картоне с накладными элементами двух </w:t>
      </w:r>
      <w:r w:rsidR="00177F96" w:rsidRPr="00DF43B0">
        <w:rPr>
          <w:rFonts w:ascii="Times New Roman" w:eastAsia="Times New Roman" w:hAnsi="Times New Roman" w:cs="Times New Roman"/>
          <w:color w:val="auto"/>
          <w:sz w:val="28"/>
          <w:lang w:val="ru-RU"/>
        </w:rPr>
        <w:t>предметов,</w:t>
      </w:r>
      <w:r w:rsidRPr="00DF43B0">
        <w:rPr>
          <w:rFonts w:ascii="Times New Roman" w:eastAsia="Times New Roman" w:hAnsi="Times New Roman" w:cs="Times New Roman"/>
          <w:color w:val="auto"/>
          <w:sz w:val="28"/>
          <w:lang w:val="ru-RU"/>
        </w:rPr>
        <w:t xml:space="preserve"> связанных в один сюжет.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«Свинка с поросятами»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чтение загадок, стихотворений, рассматривание иллюстраций.  </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лепка полу- объёмной </w:t>
      </w:r>
      <w:r w:rsidR="00177F96" w:rsidRPr="00DF43B0">
        <w:rPr>
          <w:rFonts w:ascii="Times New Roman" w:eastAsia="Times New Roman" w:hAnsi="Times New Roman" w:cs="Times New Roman"/>
          <w:color w:val="auto"/>
          <w:sz w:val="28"/>
          <w:lang w:val="ru-RU"/>
        </w:rPr>
        <w:t>композиции на</w:t>
      </w:r>
      <w:r w:rsidRPr="00DF43B0">
        <w:rPr>
          <w:rFonts w:ascii="Times New Roman" w:eastAsia="Times New Roman" w:hAnsi="Times New Roman" w:cs="Times New Roman"/>
          <w:color w:val="auto"/>
          <w:sz w:val="28"/>
          <w:lang w:val="ru-RU"/>
        </w:rPr>
        <w:t xml:space="preserve"> картоне с накладными элементами двух </w:t>
      </w:r>
      <w:r w:rsidR="00177F96" w:rsidRPr="00DF43B0">
        <w:rPr>
          <w:rFonts w:ascii="Times New Roman" w:eastAsia="Times New Roman" w:hAnsi="Times New Roman" w:cs="Times New Roman"/>
          <w:color w:val="auto"/>
          <w:sz w:val="28"/>
          <w:lang w:val="ru-RU"/>
        </w:rPr>
        <w:t>предметов,</w:t>
      </w:r>
      <w:r w:rsidRPr="00DF43B0">
        <w:rPr>
          <w:rFonts w:ascii="Times New Roman" w:eastAsia="Times New Roman" w:hAnsi="Times New Roman" w:cs="Times New Roman"/>
          <w:color w:val="auto"/>
          <w:sz w:val="28"/>
          <w:lang w:val="ru-RU"/>
        </w:rPr>
        <w:t xml:space="preserve"> связанных в один сюжет.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«Обезьяна на лиане»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беседа о животных жарких стран. Выполнение   на картоне методом «размазывание» двух </w:t>
      </w:r>
      <w:r w:rsidR="008E6EBE" w:rsidRPr="00DF43B0">
        <w:rPr>
          <w:rFonts w:ascii="Times New Roman" w:eastAsia="Times New Roman" w:hAnsi="Times New Roman" w:cs="Times New Roman"/>
          <w:color w:val="auto"/>
          <w:sz w:val="28"/>
          <w:lang w:val="ru-RU"/>
        </w:rPr>
        <w:t>предметов,</w:t>
      </w:r>
      <w:r w:rsidRPr="00DF43B0">
        <w:rPr>
          <w:rFonts w:ascii="Times New Roman" w:eastAsia="Times New Roman" w:hAnsi="Times New Roman" w:cs="Times New Roman"/>
          <w:color w:val="auto"/>
          <w:sz w:val="28"/>
          <w:lang w:val="ru-RU"/>
        </w:rPr>
        <w:t xml:space="preserve"> связанных в один сюжет.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животных, конструктивным способом.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«Новогодний шар»</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беседа </w:t>
      </w:r>
      <w:r w:rsidR="00177F96">
        <w:rPr>
          <w:rFonts w:ascii="Times New Roman" w:eastAsia="Times New Roman" w:hAnsi="Times New Roman" w:cs="Times New Roman"/>
          <w:color w:val="auto"/>
          <w:sz w:val="28"/>
          <w:lang w:val="ru-RU"/>
        </w:rPr>
        <w:t>о новогодних ёлочных</w:t>
      </w:r>
      <w:r w:rsidR="00177F96" w:rsidRPr="00DF43B0">
        <w:rPr>
          <w:rFonts w:ascii="Times New Roman" w:eastAsia="Times New Roman" w:hAnsi="Times New Roman" w:cs="Times New Roman"/>
          <w:color w:val="auto"/>
          <w:sz w:val="28"/>
          <w:lang w:val="ru-RU"/>
        </w:rPr>
        <w:t xml:space="preserve"> украшения</w:t>
      </w:r>
      <w:r w:rsidR="00177F96">
        <w:rPr>
          <w:rFonts w:ascii="Times New Roman" w:eastAsia="Times New Roman" w:hAnsi="Times New Roman" w:cs="Times New Roman"/>
          <w:color w:val="auto"/>
          <w:sz w:val="28"/>
          <w:lang w:val="ru-RU"/>
        </w:rPr>
        <w:t>х</w:t>
      </w:r>
      <w:r w:rsidRPr="00DF43B0">
        <w:rPr>
          <w:rFonts w:ascii="Times New Roman" w:eastAsia="Times New Roman" w:hAnsi="Times New Roman" w:cs="Times New Roman"/>
          <w:color w:val="auto"/>
          <w:sz w:val="28"/>
          <w:lang w:val="ru-RU"/>
        </w:rPr>
        <w:t>.</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картоне по нарисованному контуру.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«Поздравительная открытка»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трад</w:t>
      </w:r>
      <w:r w:rsidR="00B85DD3">
        <w:rPr>
          <w:rFonts w:ascii="Times New Roman" w:eastAsia="Times New Roman" w:hAnsi="Times New Roman" w:cs="Times New Roman"/>
          <w:color w:val="auto"/>
          <w:sz w:val="28"/>
          <w:lang w:val="ru-RU"/>
        </w:rPr>
        <w:t>ициях поздравлять с праздниками</w:t>
      </w:r>
      <w:r w:rsidRPr="00DF43B0">
        <w:rPr>
          <w:rFonts w:ascii="Times New Roman" w:eastAsia="Times New Roman" w:hAnsi="Times New Roman" w:cs="Times New Roman"/>
          <w:color w:val="auto"/>
          <w:sz w:val="28"/>
          <w:lang w:val="ru-RU"/>
        </w:rPr>
        <w:t xml:space="preserve">, </w:t>
      </w:r>
      <w:r w:rsidRPr="00DF43B0">
        <w:rPr>
          <w:rFonts w:ascii="Times New Roman" w:eastAsia="Times New Roman" w:hAnsi="Times New Roman" w:cs="Times New Roman"/>
          <w:color w:val="auto"/>
          <w:sz w:val="28"/>
          <w:lang w:val="ru-RU"/>
        </w:rPr>
        <w:lastRenderedPageBreak/>
        <w:t>рассматривание открыток.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8E6EBE">
        <w:rPr>
          <w:rFonts w:ascii="Times New Roman" w:eastAsia="Times New Roman" w:hAnsi="Times New Roman" w:cs="Times New Roman"/>
          <w:color w:val="auto"/>
          <w:sz w:val="28"/>
          <w:lang w:val="ru-RU"/>
        </w:rPr>
        <w:t>изделия на</w:t>
      </w:r>
      <w:r w:rsidR="0061644F">
        <w:rPr>
          <w:rFonts w:ascii="Times New Roman" w:eastAsia="Times New Roman" w:hAnsi="Times New Roman" w:cs="Times New Roman"/>
          <w:color w:val="auto"/>
          <w:sz w:val="28"/>
          <w:lang w:val="ru-RU"/>
        </w:rPr>
        <w:t xml:space="preserve"> плоскости</w:t>
      </w:r>
      <w:r w:rsidR="00037082">
        <w:rPr>
          <w:rFonts w:ascii="Times New Roman" w:eastAsia="Times New Roman" w:hAnsi="Times New Roman" w:cs="Times New Roman"/>
          <w:color w:val="auto"/>
          <w:sz w:val="28"/>
          <w:lang w:val="ru-RU"/>
        </w:rPr>
        <w:t xml:space="preserve">. Самостоятельность при выборе лепящего </w:t>
      </w:r>
      <w:r w:rsidR="00177F96">
        <w:rPr>
          <w:rFonts w:ascii="Times New Roman" w:eastAsia="Times New Roman" w:hAnsi="Times New Roman" w:cs="Times New Roman"/>
          <w:color w:val="auto"/>
          <w:sz w:val="28"/>
          <w:lang w:val="ru-RU"/>
        </w:rPr>
        <w:t>материала, методом</w:t>
      </w:r>
      <w:r w:rsidRPr="00DF43B0">
        <w:rPr>
          <w:rFonts w:ascii="Times New Roman" w:eastAsia="Times New Roman" w:hAnsi="Times New Roman" w:cs="Times New Roman"/>
          <w:color w:val="auto"/>
          <w:sz w:val="28"/>
          <w:lang w:val="ru-RU"/>
        </w:rPr>
        <w:t xml:space="preserve"> «размазывание» по обведённому контору.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«Зимний пейзаж»</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художественной литературы, стихотворений. Рассматривание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картоне методом «размазывание</w:t>
      </w:r>
      <w:r w:rsidR="00177F96" w:rsidRPr="00DF43B0">
        <w:rPr>
          <w:rFonts w:ascii="Times New Roman" w:eastAsia="Times New Roman" w:hAnsi="Times New Roman" w:cs="Times New Roman"/>
          <w:color w:val="auto"/>
          <w:sz w:val="28"/>
          <w:lang w:val="ru-RU"/>
        </w:rPr>
        <w:t>», по</w:t>
      </w:r>
      <w:r w:rsidRPr="00DF43B0">
        <w:rPr>
          <w:rFonts w:ascii="Times New Roman" w:eastAsia="Times New Roman" w:hAnsi="Times New Roman" w:cs="Times New Roman"/>
          <w:color w:val="auto"/>
          <w:sz w:val="28"/>
          <w:lang w:val="ru-RU"/>
        </w:rPr>
        <w:t xml:space="preserve"> нарисованному контору.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«Новогодний букет снежинок»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стихотворений.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Выполнение на картоне методом «размазывание» двух и </w:t>
      </w:r>
      <w:r w:rsidR="008E6EBE" w:rsidRPr="00DF43B0">
        <w:rPr>
          <w:rFonts w:ascii="Times New Roman" w:eastAsia="Times New Roman" w:hAnsi="Times New Roman" w:cs="Times New Roman"/>
          <w:color w:val="auto"/>
          <w:sz w:val="28"/>
          <w:lang w:val="ru-RU"/>
        </w:rPr>
        <w:t>более предметов,</w:t>
      </w:r>
      <w:r w:rsidRPr="00DF43B0">
        <w:rPr>
          <w:rFonts w:ascii="Times New Roman" w:eastAsia="Times New Roman" w:hAnsi="Times New Roman" w:cs="Times New Roman"/>
          <w:color w:val="auto"/>
          <w:sz w:val="28"/>
          <w:lang w:val="ru-RU"/>
        </w:rPr>
        <w:t xml:space="preserve"> связанных в одну композицию.</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«Моя варежка»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стихотворений, игровая ситуация.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варежек на карт</w:t>
      </w:r>
      <w:r w:rsidR="00037082">
        <w:rPr>
          <w:rFonts w:ascii="Times New Roman" w:eastAsia="Times New Roman" w:hAnsi="Times New Roman" w:cs="Times New Roman"/>
          <w:color w:val="auto"/>
          <w:sz w:val="28"/>
          <w:lang w:val="ru-RU"/>
        </w:rPr>
        <w:t xml:space="preserve">оне, по </w:t>
      </w:r>
      <w:r w:rsidR="00177F96">
        <w:rPr>
          <w:rFonts w:ascii="Times New Roman" w:eastAsia="Times New Roman" w:hAnsi="Times New Roman" w:cs="Times New Roman"/>
          <w:color w:val="auto"/>
          <w:sz w:val="28"/>
          <w:lang w:val="ru-RU"/>
        </w:rPr>
        <w:t>обведённому</w:t>
      </w:r>
      <w:r w:rsidR="00177F96" w:rsidRPr="00DF43B0">
        <w:rPr>
          <w:rFonts w:ascii="Times New Roman" w:eastAsia="Times New Roman" w:hAnsi="Times New Roman" w:cs="Times New Roman"/>
          <w:color w:val="auto"/>
          <w:sz w:val="28"/>
          <w:lang w:val="ru-RU"/>
        </w:rPr>
        <w:t>контору</w:t>
      </w:r>
      <w:r w:rsidRPr="00DF43B0">
        <w:rPr>
          <w:rFonts w:ascii="Times New Roman" w:eastAsia="Times New Roman" w:hAnsi="Times New Roman" w:cs="Times New Roman"/>
          <w:color w:val="auto"/>
          <w:sz w:val="28"/>
          <w:lang w:val="ru-RU"/>
        </w:rPr>
        <w:t>.</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«Дед Мороз и Снегурочка»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загадок, рассматривание поздравительных открыток.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сказочных героев, методом размазывания на плоскости.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«Новогодняя ёлка с игрушками»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значимости ёлочных украшений.</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8E6EBE" w:rsidRPr="00DF43B0">
        <w:rPr>
          <w:rFonts w:ascii="Times New Roman" w:eastAsia="Times New Roman" w:hAnsi="Times New Roman" w:cs="Times New Roman"/>
          <w:color w:val="auto"/>
          <w:sz w:val="28"/>
          <w:lang w:val="ru-RU"/>
        </w:rPr>
        <w:t>лепка на</w:t>
      </w:r>
      <w:r w:rsidRPr="00DF43B0">
        <w:rPr>
          <w:rFonts w:ascii="Times New Roman" w:eastAsia="Times New Roman" w:hAnsi="Times New Roman" w:cs="Times New Roman"/>
          <w:color w:val="auto"/>
          <w:sz w:val="28"/>
          <w:lang w:val="ru-RU"/>
        </w:rPr>
        <w:t xml:space="preserve"> цветном карт</w:t>
      </w:r>
      <w:r w:rsidR="00100437">
        <w:rPr>
          <w:rFonts w:ascii="Times New Roman" w:eastAsia="Times New Roman" w:hAnsi="Times New Roman" w:cs="Times New Roman"/>
          <w:color w:val="auto"/>
          <w:sz w:val="28"/>
          <w:lang w:val="ru-RU"/>
        </w:rPr>
        <w:t>оне ёлочных украшений для ёлки.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«Любимый сказочный герой»</w:t>
      </w:r>
    </w:p>
    <w:p w:rsidR="008114C3" w:rsidRPr="00DF43B0" w:rsidRDefault="00457207"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 беседа о героях</w:t>
      </w:r>
      <w:r w:rsidR="008114C3" w:rsidRPr="00DF43B0">
        <w:rPr>
          <w:rFonts w:ascii="Times New Roman" w:eastAsia="Times New Roman" w:hAnsi="Times New Roman" w:cs="Times New Roman"/>
          <w:color w:val="auto"/>
          <w:sz w:val="28"/>
          <w:lang w:val="ru-RU"/>
        </w:rPr>
        <w:t xml:space="preserve"> мультяшных персонажей.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Выполнение полу – объёмной </w:t>
      </w:r>
      <w:r w:rsidR="008E6EBE" w:rsidRPr="00DF43B0">
        <w:rPr>
          <w:rFonts w:ascii="Times New Roman" w:eastAsia="Times New Roman" w:hAnsi="Times New Roman" w:cs="Times New Roman"/>
          <w:color w:val="auto"/>
          <w:sz w:val="28"/>
          <w:lang w:val="ru-RU"/>
        </w:rPr>
        <w:t>композиции на</w:t>
      </w:r>
      <w:r w:rsidRPr="00DF43B0">
        <w:rPr>
          <w:rFonts w:ascii="Times New Roman" w:eastAsia="Times New Roman" w:hAnsi="Times New Roman" w:cs="Times New Roman"/>
          <w:color w:val="auto"/>
          <w:sz w:val="28"/>
          <w:lang w:val="ru-RU"/>
        </w:rPr>
        <w:t xml:space="preserve"> картоне с накладными элементами двух </w:t>
      </w:r>
      <w:r w:rsidR="008E6EBE" w:rsidRPr="00DF43B0">
        <w:rPr>
          <w:rFonts w:ascii="Times New Roman" w:eastAsia="Times New Roman" w:hAnsi="Times New Roman" w:cs="Times New Roman"/>
          <w:color w:val="auto"/>
          <w:sz w:val="28"/>
          <w:lang w:val="ru-RU"/>
        </w:rPr>
        <w:t>предметов,</w:t>
      </w:r>
      <w:r w:rsidRPr="00DF43B0">
        <w:rPr>
          <w:rFonts w:ascii="Times New Roman" w:eastAsia="Times New Roman" w:hAnsi="Times New Roman" w:cs="Times New Roman"/>
          <w:color w:val="auto"/>
          <w:sz w:val="28"/>
          <w:lang w:val="ru-RU"/>
        </w:rPr>
        <w:t xml:space="preserve"> связанных в один сюжет.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«Счастливые пчёлки»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пользе лекарственных свойств пчёл.</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лепка полу – объёмной </w:t>
      </w:r>
      <w:r w:rsidR="008E6EBE" w:rsidRPr="00DF43B0">
        <w:rPr>
          <w:rFonts w:ascii="Times New Roman" w:eastAsia="Times New Roman" w:hAnsi="Times New Roman" w:cs="Times New Roman"/>
          <w:color w:val="auto"/>
          <w:sz w:val="28"/>
          <w:lang w:val="ru-RU"/>
        </w:rPr>
        <w:t>композиции на</w:t>
      </w:r>
      <w:r w:rsidRPr="00DF43B0">
        <w:rPr>
          <w:rFonts w:ascii="Times New Roman" w:eastAsia="Times New Roman" w:hAnsi="Times New Roman" w:cs="Times New Roman"/>
          <w:color w:val="auto"/>
          <w:sz w:val="28"/>
          <w:lang w:val="ru-RU"/>
        </w:rPr>
        <w:t xml:space="preserve"> картоне с накладными элементами двух </w:t>
      </w:r>
      <w:r w:rsidR="008E6EBE" w:rsidRPr="00DF43B0">
        <w:rPr>
          <w:rFonts w:ascii="Times New Roman" w:eastAsia="Times New Roman" w:hAnsi="Times New Roman" w:cs="Times New Roman"/>
          <w:color w:val="auto"/>
          <w:sz w:val="28"/>
          <w:lang w:val="ru-RU"/>
        </w:rPr>
        <w:t>предметов,</w:t>
      </w:r>
      <w:r w:rsidRPr="00DF43B0">
        <w:rPr>
          <w:rFonts w:ascii="Times New Roman" w:eastAsia="Times New Roman" w:hAnsi="Times New Roman" w:cs="Times New Roman"/>
          <w:color w:val="auto"/>
          <w:sz w:val="28"/>
          <w:lang w:val="ru-RU"/>
        </w:rPr>
        <w:t xml:space="preserve"> связанных в один сюжет.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«Свободная лепка»</w:t>
      </w:r>
    </w:p>
    <w:p w:rsidR="004E4B61"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w:t>
      </w:r>
      <w:r w:rsidR="00FA2F79">
        <w:rPr>
          <w:rFonts w:ascii="Times New Roman" w:eastAsia="Times New Roman" w:hAnsi="Times New Roman" w:cs="Times New Roman"/>
          <w:color w:val="auto"/>
          <w:sz w:val="28"/>
          <w:lang w:val="ru-RU"/>
        </w:rPr>
        <w:t>: Проверка усвоенных первона</w:t>
      </w:r>
      <w:r w:rsidR="004E4B61">
        <w:rPr>
          <w:rFonts w:ascii="Times New Roman" w:eastAsia="Times New Roman" w:hAnsi="Times New Roman" w:cs="Times New Roman"/>
          <w:color w:val="auto"/>
          <w:sz w:val="28"/>
          <w:lang w:val="ru-RU"/>
        </w:rPr>
        <w:t xml:space="preserve">чальных знаний, навыков и умений. </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4E4B61">
        <w:rPr>
          <w:rFonts w:ascii="Times New Roman" w:eastAsia="Times New Roman" w:hAnsi="Times New Roman" w:cs="Times New Roman"/>
          <w:color w:val="auto"/>
          <w:sz w:val="28"/>
          <w:lang w:val="ru-RU"/>
        </w:rPr>
        <w:t>Развитие наблюдательности, зрительной памяти</w:t>
      </w:r>
      <w:r w:rsidRPr="00DF43B0">
        <w:rPr>
          <w:rFonts w:ascii="Times New Roman" w:eastAsia="Times New Roman" w:hAnsi="Times New Roman" w:cs="Times New Roman"/>
          <w:color w:val="auto"/>
          <w:sz w:val="28"/>
          <w:lang w:val="ru-RU"/>
        </w:rPr>
        <w:t>.</w:t>
      </w:r>
      <w:r w:rsidR="004E4B61">
        <w:rPr>
          <w:rFonts w:ascii="Times New Roman" w:eastAsia="Times New Roman" w:hAnsi="Times New Roman" w:cs="Times New Roman"/>
          <w:color w:val="auto"/>
          <w:sz w:val="28"/>
          <w:lang w:val="ru-RU"/>
        </w:rPr>
        <w:t xml:space="preserve"> Лепка на плоскости.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«Бабочка на цветке»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стихотворений, учить передавать характерное строение насекомых.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зарисовка на картоне бабочки, нанесение в полу-</w:t>
      </w:r>
      <w:r w:rsidR="008E6EBE" w:rsidRPr="00DF43B0">
        <w:rPr>
          <w:rFonts w:ascii="Times New Roman" w:eastAsia="Times New Roman" w:hAnsi="Times New Roman" w:cs="Times New Roman"/>
          <w:color w:val="auto"/>
          <w:sz w:val="28"/>
          <w:lang w:val="ru-RU"/>
        </w:rPr>
        <w:t>объёме цветным пластилином</w:t>
      </w:r>
      <w:r w:rsidRPr="00DF43B0">
        <w:rPr>
          <w:rFonts w:ascii="Times New Roman" w:eastAsia="Times New Roman" w:hAnsi="Times New Roman" w:cs="Times New Roman"/>
          <w:color w:val="auto"/>
          <w:sz w:val="28"/>
          <w:lang w:val="ru-RU"/>
        </w:rPr>
        <w:t>.</w:t>
      </w:r>
    </w:p>
    <w:p w:rsidR="008114C3" w:rsidRPr="00DF43B0" w:rsidRDefault="008114C3" w:rsidP="00537F54">
      <w:pPr>
        <w:pStyle w:val="Standard"/>
        <w:ind w:firstLine="709"/>
        <w:jc w:val="both"/>
        <w:rPr>
          <w:rFonts w:eastAsia="Calibri" w:cs="Calibri"/>
          <w:color w:val="auto"/>
          <w:sz w:val="22"/>
          <w:lang w:val="ru-RU"/>
        </w:rPr>
      </w:pPr>
    </w:p>
    <w:p w:rsidR="008114C3" w:rsidRPr="00DF43B0" w:rsidRDefault="008114C3" w:rsidP="00537F54">
      <w:pPr>
        <w:pStyle w:val="Standard"/>
        <w:ind w:firstLine="709"/>
        <w:jc w:val="both"/>
        <w:rPr>
          <w:rFonts w:ascii="Times New Roman" w:eastAsia="Times New Roman" w:hAnsi="Times New Roman" w:cs="Times New Roman"/>
          <w:b/>
          <w:color w:val="auto"/>
          <w:sz w:val="28"/>
          <w:lang w:val="ru-RU"/>
        </w:rPr>
      </w:pPr>
      <w:r w:rsidRPr="00DF43B0">
        <w:rPr>
          <w:rFonts w:ascii="Times New Roman" w:eastAsia="Times New Roman" w:hAnsi="Times New Roman" w:cs="Times New Roman"/>
          <w:b/>
          <w:color w:val="auto"/>
          <w:sz w:val="28"/>
          <w:lang w:val="ru-RU"/>
        </w:rPr>
        <w:t xml:space="preserve">Раздел 4.Рельефная </w:t>
      </w:r>
      <w:r w:rsidR="008E6EBE" w:rsidRPr="00DF43B0">
        <w:rPr>
          <w:rFonts w:ascii="Times New Roman" w:eastAsia="Times New Roman" w:hAnsi="Times New Roman" w:cs="Times New Roman"/>
          <w:b/>
          <w:color w:val="auto"/>
          <w:sz w:val="28"/>
          <w:lang w:val="ru-RU"/>
        </w:rPr>
        <w:t>лепка (</w:t>
      </w:r>
      <w:r w:rsidRPr="00DF43B0">
        <w:rPr>
          <w:rFonts w:ascii="Times New Roman" w:eastAsia="Times New Roman" w:hAnsi="Times New Roman" w:cs="Times New Roman"/>
          <w:b/>
          <w:color w:val="auto"/>
          <w:sz w:val="28"/>
          <w:lang w:val="ru-RU"/>
        </w:rPr>
        <w:t>20 часов)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«Зимний лес»</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знакомство с видами рельефной лепки. Создание полу - </w:t>
      </w:r>
      <w:r w:rsidR="008E6EBE" w:rsidRPr="00DF43B0">
        <w:rPr>
          <w:rFonts w:ascii="Times New Roman" w:eastAsia="Times New Roman" w:hAnsi="Times New Roman" w:cs="Times New Roman"/>
          <w:color w:val="auto"/>
          <w:sz w:val="28"/>
          <w:lang w:val="ru-RU"/>
        </w:rPr>
        <w:lastRenderedPageBreak/>
        <w:t>объёмных композиций</w:t>
      </w:r>
      <w:r w:rsidRPr="00DF43B0">
        <w:rPr>
          <w:rFonts w:ascii="Times New Roman" w:eastAsia="Times New Roman" w:hAnsi="Times New Roman" w:cs="Times New Roman"/>
          <w:color w:val="auto"/>
          <w:sz w:val="28"/>
          <w:lang w:val="ru-RU"/>
        </w:rPr>
        <w:t xml:space="preserve"> на плоскости в разных техниках.</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8114C3" w:rsidRPr="00DF43B0">
        <w:rPr>
          <w:rFonts w:ascii="Times New Roman" w:eastAsia="Times New Roman" w:hAnsi="Times New Roman" w:cs="Times New Roman"/>
          <w:color w:val="auto"/>
          <w:sz w:val="28"/>
          <w:lang w:val="ru-RU"/>
        </w:rPr>
        <w:t xml:space="preserve"> зимнего пейзажа.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Свободная лепка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рассматривание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лепка по замыслу, памяти. Создание полу - </w:t>
      </w:r>
      <w:r w:rsidR="008E6EBE" w:rsidRPr="00DF43B0">
        <w:rPr>
          <w:rFonts w:ascii="Times New Roman" w:eastAsia="Times New Roman" w:hAnsi="Times New Roman" w:cs="Times New Roman"/>
          <w:color w:val="auto"/>
          <w:sz w:val="28"/>
          <w:lang w:val="ru-RU"/>
        </w:rPr>
        <w:t>объёмных композиций</w:t>
      </w:r>
      <w:r w:rsidRPr="00DF43B0">
        <w:rPr>
          <w:rFonts w:ascii="Times New Roman" w:eastAsia="Times New Roman" w:hAnsi="Times New Roman" w:cs="Times New Roman"/>
          <w:color w:val="auto"/>
          <w:sz w:val="28"/>
          <w:lang w:val="ru-RU"/>
        </w:rPr>
        <w:t xml:space="preserve"> на плоскости в разных техниках.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«Разноцветный коврик»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Теория:беседа о предназначении изделия, история возникновения.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8E6EBE" w:rsidRPr="00DF43B0">
        <w:rPr>
          <w:rFonts w:ascii="Times New Roman" w:eastAsia="Times New Roman" w:hAnsi="Times New Roman" w:cs="Times New Roman"/>
          <w:color w:val="auto"/>
          <w:sz w:val="28"/>
          <w:lang w:val="ru-RU"/>
        </w:rPr>
        <w:t>лепка коврика</w:t>
      </w:r>
      <w:r w:rsidRPr="00DF43B0">
        <w:rPr>
          <w:rFonts w:ascii="Times New Roman" w:eastAsia="Times New Roman" w:hAnsi="Times New Roman" w:cs="Times New Roman"/>
          <w:color w:val="auto"/>
          <w:sz w:val="28"/>
          <w:lang w:val="ru-RU"/>
        </w:rPr>
        <w:t xml:space="preserve"> на бросовом материале (пластиковые крышки, одноразовые тарелки).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«Лягушка- квакушка»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чтение загадок, просмотр иллюстраций, создание полу - </w:t>
      </w:r>
      <w:r w:rsidR="008E6EBE" w:rsidRPr="00DF43B0">
        <w:rPr>
          <w:rFonts w:ascii="Times New Roman" w:eastAsia="Times New Roman" w:hAnsi="Times New Roman" w:cs="Times New Roman"/>
          <w:color w:val="auto"/>
          <w:sz w:val="28"/>
          <w:lang w:val="ru-RU"/>
        </w:rPr>
        <w:t>объёмных композиций</w:t>
      </w:r>
      <w:r w:rsidRPr="00DF43B0">
        <w:rPr>
          <w:rFonts w:ascii="Times New Roman" w:eastAsia="Times New Roman" w:hAnsi="Times New Roman" w:cs="Times New Roman"/>
          <w:color w:val="auto"/>
          <w:sz w:val="28"/>
          <w:lang w:val="ru-RU"/>
        </w:rPr>
        <w:t xml:space="preserve"> на плоскости в разных техниках.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картоне.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«Аквариум»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подводном мире. Выполнение предметов в полу - объёме на фоне (заранее оформленном) в разных техниках.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изготовление панно с аквариумными рыбками.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«Веточка сирени»</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w:t>
      </w:r>
      <w:r w:rsidR="008114C3" w:rsidRPr="00DF43B0">
        <w:rPr>
          <w:rFonts w:ascii="Times New Roman" w:eastAsia="Times New Roman" w:hAnsi="Times New Roman" w:cs="Times New Roman"/>
          <w:color w:val="auto"/>
          <w:sz w:val="28"/>
          <w:lang w:val="ru-RU"/>
        </w:rPr>
        <w:t xml:space="preserve"> о красоте растений, кустарников. Создание полу - </w:t>
      </w:r>
      <w:r w:rsidRPr="00DF43B0">
        <w:rPr>
          <w:rFonts w:ascii="Times New Roman" w:eastAsia="Times New Roman" w:hAnsi="Times New Roman" w:cs="Times New Roman"/>
          <w:color w:val="auto"/>
          <w:sz w:val="28"/>
          <w:lang w:val="ru-RU"/>
        </w:rPr>
        <w:t>объёмных композиций</w:t>
      </w:r>
      <w:r w:rsidR="008114C3" w:rsidRPr="00DF43B0">
        <w:rPr>
          <w:rFonts w:ascii="Times New Roman" w:eastAsia="Times New Roman" w:hAnsi="Times New Roman" w:cs="Times New Roman"/>
          <w:color w:val="auto"/>
          <w:sz w:val="28"/>
          <w:lang w:val="ru-RU"/>
        </w:rPr>
        <w:t xml:space="preserve"> на плоскости в разных техниках.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 жгутов в полу- объёме веточки сирени.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«Черепашка в шляпе»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млекопитающих жителях,</w:t>
      </w:r>
      <w:r w:rsidR="00F4009D">
        <w:rPr>
          <w:rFonts w:ascii="Times New Roman" w:eastAsia="Times New Roman" w:hAnsi="Times New Roman" w:cs="Times New Roman"/>
          <w:color w:val="auto"/>
          <w:sz w:val="28"/>
          <w:lang w:val="ru-RU"/>
        </w:rPr>
        <w:t xml:space="preserve"> чтение загадок</w:t>
      </w:r>
      <w:r w:rsidRPr="00DF43B0">
        <w:rPr>
          <w:rFonts w:ascii="Times New Roman" w:eastAsia="Times New Roman" w:hAnsi="Times New Roman" w:cs="Times New Roman"/>
          <w:color w:val="auto"/>
          <w:sz w:val="28"/>
          <w:lang w:val="ru-RU"/>
        </w:rPr>
        <w:t>.</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8114C3" w:rsidRPr="00DF43B0">
        <w:rPr>
          <w:rFonts w:ascii="Times New Roman" w:eastAsia="Times New Roman" w:hAnsi="Times New Roman" w:cs="Times New Roman"/>
          <w:color w:val="auto"/>
          <w:sz w:val="28"/>
          <w:lang w:val="ru-RU"/>
        </w:rPr>
        <w:t xml:space="preserve"> на плоскости черепашки.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«Лебеди на озере»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4E4B61">
        <w:rPr>
          <w:rFonts w:ascii="Times New Roman" w:eastAsia="Times New Roman" w:hAnsi="Times New Roman" w:cs="Times New Roman"/>
          <w:color w:val="auto"/>
          <w:sz w:val="28"/>
          <w:lang w:val="ru-RU"/>
        </w:rPr>
        <w:t>Беседа,</w:t>
      </w:r>
      <w:r w:rsidRPr="00DF43B0">
        <w:rPr>
          <w:rFonts w:ascii="Times New Roman" w:eastAsia="Times New Roman" w:hAnsi="Times New Roman" w:cs="Times New Roman"/>
          <w:color w:val="auto"/>
          <w:sz w:val="28"/>
          <w:lang w:val="ru-RU"/>
        </w:rPr>
        <w:t xml:space="preserve"> чтение сказки «Гуси-лебеди»,загадки.</w:t>
      </w:r>
    </w:p>
    <w:p w:rsidR="008114C3" w:rsidRPr="00DF43B0" w:rsidRDefault="00AE4274"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лепка изделия по обведён</w:t>
      </w:r>
      <w:r w:rsidR="00457207">
        <w:rPr>
          <w:rFonts w:ascii="Times New Roman" w:eastAsia="Times New Roman" w:hAnsi="Times New Roman" w:cs="Times New Roman"/>
          <w:color w:val="auto"/>
          <w:sz w:val="28"/>
          <w:lang w:val="ru-RU"/>
        </w:rPr>
        <w:t>н</w:t>
      </w:r>
      <w:r>
        <w:rPr>
          <w:rFonts w:ascii="Times New Roman" w:eastAsia="Times New Roman" w:hAnsi="Times New Roman" w:cs="Times New Roman"/>
          <w:color w:val="auto"/>
          <w:sz w:val="28"/>
          <w:lang w:val="ru-RU"/>
        </w:rPr>
        <w:t>ому</w:t>
      </w:r>
      <w:r w:rsidR="008114C3" w:rsidRPr="00DF43B0">
        <w:rPr>
          <w:rFonts w:ascii="Times New Roman" w:eastAsia="Times New Roman" w:hAnsi="Times New Roman" w:cs="Times New Roman"/>
          <w:color w:val="auto"/>
          <w:sz w:val="28"/>
          <w:lang w:val="ru-RU"/>
        </w:rPr>
        <w:t xml:space="preserve"> контору.</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«Деревья»</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w:t>
      </w:r>
      <w:r w:rsidR="008114C3" w:rsidRPr="00DF43B0">
        <w:rPr>
          <w:rFonts w:ascii="Times New Roman" w:eastAsia="Times New Roman" w:hAnsi="Times New Roman" w:cs="Times New Roman"/>
          <w:color w:val="auto"/>
          <w:sz w:val="28"/>
          <w:lang w:val="ru-RU"/>
        </w:rPr>
        <w:t xml:space="preserve"> о красоте растений, кустарников, деревьях. Чтение загадок.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Выполнение предметов в полу - объёме на фоне (заранее оформленном) в разных техниках.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Тема:«Красивый цветок»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разнообразии сортов цветов чтение загадок, сказки «Аленький цветочек»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картоне.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«Ландыши»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цветах,которые растут в лесу,чтение загадок.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изготовление панно цветным пластилином на плоскости.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«Кувшин»</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w:t>
      </w:r>
      <w:r w:rsidR="008114C3" w:rsidRPr="00DF43B0">
        <w:rPr>
          <w:rFonts w:ascii="Times New Roman" w:eastAsia="Times New Roman" w:hAnsi="Times New Roman" w:cs="Times New Roman"/>
          <w:color w:val="auto"/>
          <w:sz w:val="28"/>
          <w:lang w:val="ru-RU"/>
        </w:rPr>
        <w:t xml:space="preserve"> о глиняной посуде, история возникновения.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4E4B61">
        <w:rPr>
          <w:rFonts w:ascii="Times New Roman" w:eastAsia="Times New Roman" w:hAnsi="Times New Roman" w:cs="Times New Roman"/>
          <w:color w:val="auto"/>
          <w:sz w:val="28"/>
          <w:lang w:val="ru-RU"/>
        </w:rPr>
        <w:t>Развитие фантазии. Л</w:t>
      </w:r>
      <w:r w:rsidRPr="00DF43B0">
        <w:rPr>
          <w:rFonts w:ascii="Times New Roman" w:eastAsia="Times New Roman" w:hAnsi="Times New Roman" w:cs="Times New Roman"/>
          <w:color w:val="auto"/>
          <w:sz w:val="28"/>
          <w:lang w:val="ru-RU"/>
        </w:rPr>
        <w:t xml:space="preserve">епка </w:t>
      </w:r>
      <w:r w:rsidR="00D47DFC">
        <w:rPr>
          <w:rFonts w:ascii="Times New Roman" w:eastAsia="Times New Roman" w:hAnsi="Times New Roman" w:cs="Times New Roman"/>
          <w:color w:val="auto"/>
          <w:sz w:val="28"/>
          <w:lang w:val="ru-RU"/>
        </w:rPr>
        <w:t>на плоскости</w:t>
      </w:r>
      <w:r w:rsidRPr="00DF43B0">
        <w:rPr>
          <w:rFonts w:ascii="Times New Roman" w:eastAsia="Times New Roman" w:hAnsi="Times New Roman" w:cs="Times New Roman"/>
          <w:color w:val="auto"/>
          <w:sz w:val="28"/>
          <w:lang w:val="ru-RU"/>
        </w:rPr>
        <w:t xml:space="preserve"> в полу- объёме на плоскости кувшина.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Тема: «Петушок на заборе»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беседа,чтение сказки «Золотой петушок».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Создание полу - </w:t>
      </w:r>
      <w:r w:rsidR="008E6EBE" w:rsidRPr="00DF43B0">
        <w:rPr>
          <w:rFonts w:ascii="Times New Roman" w:eastAsia="Times New Roman" w:hAnsi="Times New Roman" w:cs="Times New Roman"/>
          <w:color w:val="auto"/>
          <w:sz w:val="28"/>
          <w:lang w:val="ru-RU"/>
        </w:rPr>
        <w:t>объёмных композиций</w:t>
      </w:r>
      <w:r w:rsidRPr="00DF43B0">
        <w:rPr>
          <w:rFonts w:ascii="Times New Roman" w:eastAsia="Times New Roman" w:hAnsi="Times New Roman" w:cs="Times New Roman"/>
          <w:color w:val="auto"/>
          <w:sz w:val="28"/>
          <w:lang w:val="ru-RU"/>
        </w:rPr>
        <w:t xml:space="preserve"> на плоскости в разных техниках.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«Корзинка»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загадок.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Создание полу - </w:t>
      </w:r>
      <w:r w:rsidR="008E6EBE" w:rsidRPr="00DF43B0">
        <w:rPr>
          <w:rFonts w:ascii="Times New Roman" w:eastAsia="Times New Roman" w:hAnsi="Times New Roman" w:cs="Times New Roman"/>
          <w:color w:val="auto"/>
          <w:sz w:val="28"/>
          <w:lang w:val="ru-RU"/>
        </w:rPr>
        <w:t>объёмных композиций</w:t>
      </w:r>
      <w:r w:rsidRPr="00DF43B0">
        <w:rPr>
          <w:rFonts w:ascii="Times New Roman" w:eastAsia="Times New Roman" w:hAnsi="Times New Roman" w:cs="Times New Roman"/>
          <w:color w:val="auto"/>
          <w:sz w:val="28"/>
          <w:lang w:val="ru-RU"/>
        </w:rPr>
        <w:t xml:space="preserve"> на плоскости в разных техниках.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«Котик»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8E6EBE" w:rsidRPr="00DF43B0">
        <w:rPr>
          <w:rFonts w:ascii="Times New Roman" w:eastAsia="Times New Roman" w:hAnsi="Times New Roman" w:cs="Times New Roman"/>
          <w:color w:val="auto"/>
          <w:sz w:val="28"/>
          <w:lang w:val="ru-RU"/>
        </w:rPr>
        <w:t>чтение сказки</w:t>
      </w:r>
      <w:r w:rsidRPr="00DF43B0">
        <w:rPr>
          <w:rFonts w:ascii="Times New Roman" w:eastAsia="Times New Roman" w:hAnsi="Times New Roman" w:cs="Times New Roman"/>
          <w:color w:val="auto"/>
          <w:sz w:val="28"/>
          <w:lang w:val="ru-RU"/>
        </w:rPr>
        <w:t xml:space="preserve"> «Кот и лиса».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лепка полу - </w:t>
      </w:r>
      <w:r w:rsidR="008E6EBE" w:rsidRPr="00DF43B0">
        <w:rPr>
          <w:rFonts w:ascii="Times New Roman" w:eastAsia="Times New Roman" w:hAnsi="Times New Roman" w:cs="Times New Roman"/>
          <w:color w:val="auto"/>
          <w:sz w:val="28"/>
          <w:lang w:val="ru-RU"/>
        </w:rPr>
        <w:t>объёмных композиций</w:t>
      </w:r>
      <w:r w:rsidRPr="00DF43B0">
        <w:rPr>
          <w:rFonts w:ascii="Times New Roman" w:eastAsia="Times New Roman" w:hAnsi="Times New Roman" w:cs="Times New Roman"/>
          <w:color w:val="auto"/>
          <w:sz w:val="28"/>
          <w:lang w:val="ru-RU"/>
        </w:rPr>
        <w:t xml:space="preserve"> на плоскости в разных техниках.</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w:t>
      </w:r>
      <w:r w:rsidR="00D47DFC">
        <w:rPr>
          <w:rFonts w:ascii="Times New Roman" w:eastAsia="Times New Roman" w:hAnsi="Times New Roman" w:cs="Times New Roman"/>
          <w:color w:val="auto"/>
          <w:sz w:val="28"/>
          <w:lang w:val="ru-RU"/>
        </w:rPr>
        <w:t>«Д</w:t>
      </w:r>
      <w:r w:rsidRPr="00DF43B0">
        <w:rPr>
          <w:rFonts w:ascii="Times New Roman" w:eastAsia="Times New Roman" w:hAnsi="Times New Roman" w:cs="Times New Roman"/>
          <w:color w:val="auto"/>
          <w:sz w:val="28"/>
          <w:lang w:val="ru-RU"/>
        </w:rPr>
        <w:t>ельфины»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на картоне.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«Золотая рыбка»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подводном мире, чтение сказки «Золотая рыбка»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изготовление панно с аквариумными рыбками.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«Букет для мамы»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8E6EBE" w:rsidRPr="00DF43B0">
        <w:rPr>
          <w:rFonts w:ascii="Times New Roman" w:eastAsia="Times New Roman" w:hAnsi="Times New Roman" w:cs="Times New Roman"/>
          <w:color w:val="auto"/>
          <w:sz w:val="28"/>
          <w:lang w:val="ru-RU"/>
        </w:rPr>
        <w:t>беседа, знакомство</w:t>
      </w:r>
      <w:r w:rsidRPr="00DF43B0">
        <w:rPr>
          <w:rFonts w:ascii="Times New Roman" w:eastAsia="Times New Roman" w:hAnsi="Times New Roman" w:cs="Times New Roman"/>
          <w:color w:val="auto"/>
          <w:sz w:val="28"/>
          <w:lang w:val="ru-RU"/>
        </w:rPr>
        <w:t xml:space="preserve"> с барельефом, рассматривание иллюстраций.</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Создание объёмного лепного изоб</w:t>
      </w:r>
      <w:r w:rsidR="00100437">
        <w:rPr>
          <w:rFonts w:ascii="Times New Roman" w:eastAsia="Times New Roman" w:hAnsi="Times New Roman" w:cs="Times New Roman"/>
          <w:color w:val="auto"/>
          <w:sz w:val="28"/>
          <w:lang w:val="ru-RU"/>
        </w:rPr>
        <w:t>ражения на плоскости. Барельеф.</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«Морская звезда»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подводном мире,чтение загадок.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изготовление панно с морской звездой.</w:t>
      </w:r>
    </w:p>
    <w:p w:rsidR="008114C3" w:rsidRPr="00DF43B0" w:rsidRDefault="00ED099C"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«Птичка</w:t>
      </w:r>
      <w:r w:rsidR="008114C3" w:rsidRPr="00DF43B0">
        <w:rPr>
          <w:rFonts w:ascii="Times New Roman" w:eastAsia="Times New Roman" w:hAnsi="Times New Roman" w:cs="Times New Roman"/>
          <w:color w:val="auto"/>
          <w:sz w:val="28"/>
          <w:lang w:val="ru-RU"/>
        </w:rPr>
        <w:t>»</w:t>
      </w:r>
    </w:p>
    <w:p w:rsidR="008114C3" w:rsidRPr="00DF43B0" w:rsidRDefault="00ED099C"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w:t>
      </w:r>
      <w:r w:rsidR="008114C3" w:rsidRPr="00DF43B0">
        <w:rPr>
          <w:rFonts w:ascii="Times New Roman" w:eastAsia="Times New Roman" w:hAnsi="Times New Roman" w:cs="Times New Roman"/>
          <w:color w:val="auto"/>
          <w:sz w:val="28"/>
          <w:lang w:val="ru-RU"/>
        </w:rPr>
        <w:t xml:space="preserve"> беседа,</w:t>
      </w:r>
      <w:r>
        <w:rPr>
          <w:rFonts w:ascii="Times New Roman" w:eastAsia="Times New Roman" w:hAnsi="Times New Roman" w:cs="Times New Roman"/>
          <w:color w:val="auto"/>
          <w:sz w:val="28"/>
          <w:lang w:val="ru-RU"/>
        </w:rPr>
        <w:t xml:space="preserve"> чтение загадок,</w:t>
      </w:r>
      <w:r w:rsidR="008114C3" w:rsidRPr="00DF43B0">
        <w:rPr>
          <w:rFonts w:ascii="Times New Roman" w:eastAsia="Times New Roman" w:hAnsi="Times New Roman" w:cs="Times New Roman"/>
          <w:color w:val="auto"/>
          <w:sz w:val="28"/>
          <w:lang w:val="ru-RU"/>
        </w:rPr>
        <w:t xml:space="preserve"> мотивация на творческую деятельность.</w:t>
      </w:r>
    </w:p>
    <w:p w:rsidR="008114C3" w:rsidRPr="00DF43B0" w:rsidRDefault="008114C3" w:rsidP="00537F54">
      <w:pPr>
        <w:pStyle w:val="Standard"/>
        <w:ind w:firstLine="709"/>
        <w:jc w:val="both"/>
        <w:rPr>
          <w:rFonts w:eastAsia="Calibri" w:cs="Calibri"/>
          <w:color w:val="auto"/>
          <w:sz w:val="22"/>
          <w:lang w:val="ru-RU"/>
        </w:rPr>
      </w:pPr>
      <w:r w:rsidRPr="00DF43B0">
        <w:rPr>
          <w:rFonts w:ascii="Times New Roman" w:eastAsia="Times New Roman" w:hAnsi="Times New Roman" w:cs="Times New Roman"/>
          <w:color w:val="auto"/>
          <w:sz w:val="28"/>
          <w:lang w:val="ru-RU"/>
        </w:rPr>
        <w:t>Практика:</w:t>
      </w:r>
      <w:r w:rsidR="00F4009D">
        <w:rPr>
          <w:rFonts w:ascii="Times New Roman" w:eastAsia="Times New Roman" w:hAnsi="Times New Roman" w:cs="Times New Roman"/>
          <w:color w:val="auto"/>
          <w:sz w:val="28"/>
          <w:lang w:val="ru-RU"/>
        </w:rPr>
        <w:t xml:space="preserve"> Са</w:t>
      </w:r>
      <w:r w:rsidR="00ED099C">
        <w:rPr>
          <w:rFonts w:ascii="Times New Roman" w:eastAsia="Times New Roman" w:hAnsi="Times New Roman" w:cs="Times New Roman"/>
          <w:color w:val="auto"/>
          <w:sz w:val="28"/>
          <w:lang w:val="ru-RU"/>
        </w:rPr>
        <w:t>мостоятельность при выборе материала, лепка конструктивным способом.</w:t>
      </w:r>
      <w:r w:rsidR="00F4009D">
        <w:rPr>
          <w:rFonts w:ascii="Times New Roman" w:eastAsia="Times New Roman" w:hAnsi="Times New Roman" w:cs="Times New Roman"/>
          <w:color w:val="auto"/>
          <w:sz w:val="28"/>
          <w:lang w:val="ru-RU"/>
        </w:rPr>
        <w:t xml:space="preserve"> Развитие фантазии.</w:t>
      </w:r>
    </w:p>
    <w:p w:rsidR="008114C3" w:rsidRPr="00DF43B0" w:rsidRDefault="008114C3" w:rsidP="00537F54">
      <w:pPr>
        <w:pStyle w:val="Standard"/>
        <w:ind w:firstLine="709"/>
        <w:jc w:val="both"/>
        <w:rPr>
          <w:rFonts w:ascii="Times New Roman" w:eastAsia="Times New Roman" w:hAnsi="Times New Roman" w:cs="Times New Roman"/>
          <w:b/>
          <w:color w:val="auto"/>
          <w:sz w:val="28"/>
          <w:lang w:val="ru-RU"/>
        </w:rPr>
      </w:pPr>
      <w:r w:rsidRPr="00DF43B0">
        <w:rPr>
          <w:rFonts w:ascii="Times New Roman" w:eastAsia="Times New Roman" w:hAnsi="Times New Roman" w:cs="Times New Roman"/>
          <w:b/>
          <w:color w:val="auto"/>
          <w:sz w:val="28"/>
          <w:lang w:val="ru-RU"/>
        </w:rPr>
        <w:t>Р</w:t>
      </w:r>
      <w:r w:rsidR="00F4009D">
        <w:rPr>
          <w:rFonts w:ascii="Times New Roman" w:eastAsia="Times New Roman" w:hAnsi="Times New Roman" w:cs="Times New Roman"/>
          <w:b/>
          <w:color w:val="auto"/>
          <w:sz w:val="28"/>
          <w:lang w:val="ru-RU"/>
        </w:rPr>
        <w:t>аздел 5. Декоративная лепка (21час</w:t>
      </w:r>
      <w:r w:rsidRPr="00DF43B0">
        <w:rPr>
          <w:rFonts w:ascii="Times New Roman" w:eastAsia="Times New Roman" w:hAnsi="Times New Roman" w:cs="Times New Roman"/>
          <w:b/>
          <w:color w:val="auto"/>
          <w:sz w:val="28"/>
          <w:lang w:val="ru-RU"/>
        </w:rPr>
        <w:t>)</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«Курочка ряба»</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w:t>
      </w:r>
      <w:r w:rsidR="008114C3" w:rsidRPr="00DF43B0">
        <w:rPr>
          <w:rFonts w:ascii="Times New Roman" w:eastAsia="Times New Roman" w:hAnsi="Times New Roman" w:cs="Times New Roman"/>
          <w:color w:val="auto"/>
          <w:sz w:val="28"/>
          <w:lang w:val="ru-RU"/>
        </w:rPr>
        <w:t xml:space="preserve"> сказок, загадок.  </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w:t>
      </w:r>
      <w:r w:rsidR="00AE4274">
        <w:rPr>
          <w:rFonts w:ascii="Times New Roman" w:eastAsia="Times New Roman" w:hAnsi="Times New Roman" w:cs="Times New Roman"/>
          <w:color w:val="auto"/>
          <w:sz w:val="28"/>
          <w:lang w:val="ru-RU"/>
        </w:rPr>
        <w:t xml:space="preserve">актика: лепка изделия на </w:t>
      </w:r>
      <w:r w:rsidR="008E6EBE">
        <w:rPr>
          <w:rFonts w:ascii="Times New Roman" w:eastAsia="Times New Roman" w:hAnsi="Times New Roman" w:cs="Times New Roman"/>
          <w:color w:val="auto"/>
          <w:sz w:val="28"/>
          <w:lang w:val="ru-RU"/>
        </w:rPr>
        <w:t xml:space="preserve">плоскости, </w:t>
      </w:r>
      <w:r w:rsidRPr="00DF43B0">
        <w:rPr>
          <w:rFonts w:ascii="Times New Roman" w:eastAsia="Times New Roman" w:hAnsi="Times New Roman" w:cs="Times New Roman"/>
          <w:color w:val="auto"/>
          <w:sz w:val="28"/>
          <w:lang w:val="ru-RU"/>
        </w:rPr>
        <w:t>методом размазывания с накладными элементами узора, орнамента.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«Чаепитие»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стихотворений,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объёмных предметов: самовар, кружки, пряники.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w:t>
      </w:r>
      <w:r w:rsidR="008E6EBE" w:rsidRPr="00DF43B0">
        <w:rPr>
          <w:rFonts w:ascii="Times New Roman" w:eastAsia="Times New Roman" w:hAnsi="Times New Roman" w:cs="Times New Roman"/>
          <w:color w:val="auto"/>
          <w:sz w:val="28"/>
          <w:lang w:val="ru-RU"/>
        </w:rPr>
        <w:t>Дымковская игрушка</w:t>
      </w:r>
      <w:r w:rsidRPr="00DF43B0">
        <w:rPr>
          <w:rFonts w:ascii="Times New Roman" w:eastAsia="Times New Roman" w:hAnsi="Times New Roman" w:cs="Times New Roman"/>
          <w:color w:val="auto"/>
          <w:sz w:val="28"/>
          <w:lang w:val="ru-RU"/>
        </w:rPr>
        <w:t>»</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знакомство с народными промыслами: со скульптурой малых форм (дымковская игрушка, каргопольская игрушка, филимоновскаяигрушка).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конструктивным способом, передать взаимосвязь предметов, характер по форме, пропорциональное решение.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Тема: «Лошадка Сивка – бурка»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Тема: чтение сказок, и знакомство </w:t>
      </w:r>
      <w:r w:rsidR="008E6EBE" w:rsidRPr="00DF43B0">
        <w:rPr>
          <w:rFonts w:ascii="Times New Roman" w:eastAsia="Times New Roman" w:hAnsi="Times New Roman" w:cs="Times New Roman"/>
          <w:color w:val="auto"/>
          <w:sz w:val="28"/>
          <w:lang w:val="ru-RU"/>
        </w:rPr>
        <w:t>с мотивами</w:t>
      </w:r>
      <w:r w:rsidRPr="00DF43B0">
        <w:rPr>
          <w:rFonts w:ascii="Times New Roman" w:eastAsia="Times New Roman" w:hAnsi="Times New Roman" w:cs="Times New Roman"/>
          <w:color w:val="auto"/>
          <w:sz w:val="28"/>
          <w:lang w:val="ru-RU"/>
        </w:rPr>
        <w:t xml:space="preserve"> народной пластики   и с уникальными образами.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Создание выразительного образа, внимание на круговой обзор.</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«Чайная пара»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4E4B61">
        <w:rPr>
          <w:rFonts w:ascii="Times New Roman" w:eastAsia="Times New Roman" w:hAnsi="Times New Roman" w:cs="Times New Roman"/>
          <w:color w:val="auto"/>
          <w:sz w:val="28"/>
          <w:lang w:val="ru-RU"/>
        </w:rPr>
        <w:t>Беседа,</w:t>
      </w:r>
      <w:r w:rsidRPr="00DF43B0">
        <w:rPr>
          <w:rFonts w:ascii="Times New Roman" w:eastAsia="Times New Roman" w:hAnsi="Times New Roman" w:cs="Times New Roman"/>
          <w:color w:val="auto"/>
          <w:sz w:val="28"/>
          <w:lang w:val="ru-RU"/>
        </w:rPr>
        <w:t xml:space="preserve"> чтение </w:t>
      </w:r>
      <w:r w:rsidR="00715CDD">
        <w:rPr>
          <w:rFonts w:ascii="Times New Roman" w:eastAsia="Times New Roman" w:hAnsi="Times New Roman" w:cs="Times New Roman"/>
          <w:color w:val="auto"/>
          <w:sz w:val="28"/>
          <w:lang w:val="ru-RU"/>
        </w:rPr>
        <w:t xml:space="preserve">загадок, </w:t>
      </w:r>
      <w:r w:rsidRPr="00DF43B0">
        <w:rPr>
          <w:rFonts w:ascii="Times New Roman" w:eastAsia="Times New Roman" w:hAnsi="Times New Roman" w:cs="Times New Roman"/>
          <w:color w:val="auto"/>
          <w:sz w:val="28"/>
          <w:lang w:val="ru-RU"/>
        </w:rPr>
        <w:t xml:space="preserve">беседа.    </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на картоне методом размазывания с накладными элементами узора, орнамента.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«Пиала для чая»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стихотворений, рассматривание пиал.</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объёмных форм (пиалы). Взаимосвязь предметов, соблюдение пропорций.</w:t>
      </w:r>
    </w:p>
    <w:p w:rsidR="008114C3" w:rsidRPr="00DF43B0" w:rsidRDefault="00715CDD"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«Наряд для Барби»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беседа,просмотр картинок с платьями.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красивого платья с украшениями.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«Туфелька для феи»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чтение сказок, рассматривание иллюстраций.</w:t>
      </w:r>
    </w:p>
    <w:p w:rsidR="008114C3" w:rsidRPr="00100437" w:rsidRDefault="00100437"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лепка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«Маскарадная маска»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сказок.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Выполнение   изделия на картоне методом размазывания с накладными элементами узора, орнамента.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«Подкова на счастье»»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стихотворений,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8E6EBE" w:rsidRPr="00DF43B0">
        <w:rPr>
          <w:rFonts w:ascii="Times New Roman" w:eastAsia="Times New Roman" w:hAnsi="Times New Roman" w:cs="Times New Roman"/>
          <w:color w:val="auto"/>
          <w:sz w:val="28"/>
          <w:lang w:val="ru-RU"/>
        </w:rPr>
        <w:t>лепка предмета</w:t>
      </w:r>
      <w:r w:rsidRPr="00DF43B0">
        <w:rPr>
          <w:rFonts w:ascii="Times New Roman" w:eastAsia="Times New Roman" w:hAnsi="Times New Roman" w:cs="Times New Roman"/>
          <w:color w:val="auto"/>
          <w:sz w:val="28"/>
          <w:lang w:val="ru-RU"/>
        </w:rPr>
        <w:t xml:space="preserve"> на плоскости в виде подковы.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«Подсвечник»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знакомство с народными промыслами: со скульптурой малых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просмотр видеоматериалов, </w:t>
      </w:r>
      <w:r w:rsidR="008E6EBE" w:rsidRPr="00DF43B0">
        <w:rPr>
          <w:rFonts w:ascii="Times New Roman" w:eastAsia="Times New Roman" w:hAnsi="Times New Roman" w:cs="Times New Roman"/>
          <w:color w:val="auto"/>
          <w:sz w:val="28"/>
          <w:lang w:val="ru-RU"/>
        </w:rPr>
        <w:t>лепка методом</w:t>
      </w:r>
      <w:r w:rsidRPr="00DF43B0">
        <w:rPr>
          <w:rFonts w:ascii="Times New Roman" w:eastAsia="Times New Roman" w:hAnsi="Times New Roman" w:cs="Times New Roman"/>
          <w:color w:val="auto"/>
          <w:sz w:val="28"/>
          <w:lang w:val="ru-RU"/>
        </w:rPr>
        <w:t xml:space="preserve"> конструктивного способа.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«Ромашки»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Тема: чтение </w:t>
      </w:r>
      <w:r w:rsidR="008E6EBE" w:rsidRPr="00DF43B0">
        <w:rPr>
          <w:rFonts w:ascii="Times New Roman" w:eastAsia="Times New Roman" w:hAnsi="Times New Roman" w:cs="Times New Roman"/>
          <w:color w:val="auto"/>
          <w:sz w:val="28"/>
          <w:lang w:val="ru-RU"/>
        </w:rPr>
        <w:t>сказок, беседа</w:t>
      </w:r>
      <w:r w:rsidRPr="00DF43B0">
        <w:rPr>
          <w:rFonts w:ascii="Times New Roman" w:eastAsia="Times New Roman" w:hAnsi="Times New Roman" w:cs="Times New Roman"/>
          <w:color w:val="auto"/>
          <w:sz w:val="28"/>
          <w:lang w:val="ru-RU"/>
        </w:rPr>
        <w:t xml:space="preserve"> о пользе этих цветов.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8E6EBE" w:rsidRPr="00DF43B0">
        <w:rPr>
          <w:rFonts w:ascii="Times New Roman" w:eastAsia="Times New Roman" w:hAnsi="Times New Roman" w:cs="Times New Roman"/>
          <w:color w:val="auto"/>
          <w:sz w:val="28"/>
          <w:lang w:val="ru-RU"/>
        </w:rPr>
        <w:t>лепка ромашки</w:t>
      </w:r>
      <w:r w:rsidRPr="00DF43B0">
        <w:rPr>
          <w:rFonts w:ascii="Times New Roman" w:eastAsia="Times New Roman" w:hAnsi="Times New Roman" w:cs="Times New Roman"/>
          <w:color w:val="auto"/>
          <w:sz w:val="28"/>
          <w:lang w:val="ru-RU"/>
        </w:rPr>
        <w:t xml:space="preserve"> на плоскости.</w:t>
      </w:r>
    </w:p>
    <w:p w:rsidR="008114C3" w:rsidRPr="00DF43B0" w:rsidRDefault="008114C3" w:rsidP="00537F54">
      <w:pPr>
        <w:pStyle w:val="Standard"/>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«Бабочка на цветке»</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w:t>
      </w:r>
      <w:r w:rsidR="008114C3" w:rsidRPr="00DF43B0">
        <w:rPr>
          <w:rFonts w:ascii="Times New Roman" w:eastAsia="Times New Roman" w:hAnsi="Times New Roman" w:cs="Times New Roman"/>
          <w:color w:val="auto"/>
          <w:sz w:val="28"/>
          <w:lang w:val="ru-RU"/>
        </w:rPr>
        <w:t xml:space="preserve"> сказок, загадок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Выполнение   изделия на картоне методом размазывания с накладными элементами узора, орнамента.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«Дивная птица»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сказок,</w:t>
      </w:r>
      <w:r w:rsidR="009240C0">
        <w:rPr>
          <w:rFonts w:ascii="Times New Roman" w:eastAsia="Times New Roman" w:hAnsi="Times New Roman" w:cs="Times New Roman"/>
          <w:color w:val="auto"/>
          <w:sz w:val="28"/>
          <w:lang w:val="ru-RU"/>
        </w:rPr>
        <w:t>стихотворений,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на картоне методом размазывания с накладными элементами узора, орнамента.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«Пасхальное яичко»»</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беседа о </w:t>
      </w:r>
      <w:r w:rsidR="008E6EBE" w:rsidRPr="00DF43B0">
        <w:rPr>
          <w:rFonts w:ascii="Times New Roman" w:eastAsia="Times New Roman" w:hAnsi="Times New Roman" w:cs="Times New Roman"/>
          <w:color w:val="auto"/>
          <w:sz w:val="28"/>
          <w:lang w:val="ru-RU"/>
        </w:rPr>
        <w:t>значимом</w:t>
      </w:r>
      <w:r w:rsidR="008E6EBE">
        <w:rPr>
          <w:rFonts w:ascii="Times New Roman" w:eastAsia="Times New Roman" w:hAnsi="Times New Roman" w:cs="Times New Roman"/>
          <w:color w:val="auto"/>
          <w:sz w:val="28"/>
          <w:lang w:val="ru-RU"/>
        </w:rPr>
        <w:t xml:space="preserve"> празднике</w:t>
      </w:r>
      <w:r w:rsidRPr="00DF43B0">
        <w:rPr>
          <w:rFonts w:ascii="Times New Roman" w:eastAsia="Times New Roman" w:hAnsi="Times New Roman" w:cs="Times New Roman"/>
          <w:color w:val="auto"/>
          <w:sz w:val="28"/>
          <w:lang w:val="ru-RU"/>
        </w:rPr>
        <w:t xml:space="preserve"> христиан.</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Практика: лепка</w:t>
      </w:r>
      <w:r w:rsidR="008114C3" w:rsidRPr="00DF43B0">
        <w:rPr>
          <w:rFonts w:ascii="Times New Roman" w:eastAsia="Times New Roman" w:hAnsi="Times New Roman" w:cs="Times New Roman"/>
          <w:color w:val="auto"/>
          <w:sz w:val="28"/>
          <w:lang w:val="ru-RU"/>
        </w:rPr>
        <w:t xml:space="preserve"> пасхального яичка, методом конструктивного способа.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«Морской конёк»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чтение сказок, загадок. Воспитывать особое внимание к красоте и неповторимости подводного мира.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Соблюдение пропорций, размещение предметов в пространстве.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«Пчела Майя»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чтение сказок, загадок. Просмотр картин.</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по мотивам народной пластики знакомит детей с уникальными образами и обогащает их рациональными способами лепки.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Свободная лепка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сказок. Проверка усвоенных первоначальных знаний и навыков.</w:t>
      </w:r>
    </w:p>
    <w:p w:rsidR="00715CDD"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Самостоятельность при выборе темы и её решения.</w:t>
      </w:r>
    </w:p>
    <w:p w:rsidR="001A121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Лепка изделия. Выставка.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Брелок «Домик»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рассматривание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на плоскости. Выставка.</w:t>
      </w:r>
    </w:p>
    <w:p w:rsidR="00FD5C3F" w:rsidRPr="00DF43B0" w:rsidRDefault="001A1217"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Брелок «Красивый кулон</w:t>
      </w:r>
      <w:r w:rsidR="00FD5C3F" w:rsidRPr="00DF43B0">
        <w:rPr>
          <w:rFonts w:ascii="Times New Roman" w:eastAsia="Times New Roman" w:hAnsi="Times New Roman" w:cs="Times New Roman"/>
          <w:color w:val="auto"/>
          <w:sz w:val="28"/>
          <w:lang w:val="ru-RU"/>
        </w:rPr>
        <w:t>»</w:t>
      </w:r>
    </w:p>
    <w:p w:rsidR="00FD5C3F"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w:t>
      </w:r>
      <w:r>
        <w:rPr>
          <w:rFonts w:ascii="Times New Roman" w:eastAsia="Times New Roman" w:hAnsi="Times New Roman" w:cs="Times New Roman"/>
          <w:color w:val="auto"/>
          <w:sz w:val="28"/>
          <w:lang w:val="ru-RU"/>
        </w:rPr>
        <w:t>: рассматривание</w:t>
      </w:r>
      <w:r w:rsidR="001A1217">
        <w:rPr>
          <w:rFonts w:ascii="Times New Roman" w:eastAsia="Times New Roman" w:hAnsi="Times New Roman" w:cs="Times New Roman"/>
          <w:color w:val="auto"/>
          <w:sz w:val="28"/>
          <w:lang w:val="ru-RU"/>
        </w:rPr>
        <w:t xml:space="preserve"> иллюстраций, развитие навыков работы с помощью различных стек.</w:t>
      </w:r>
    </w:p>
    <w:p w:rsidR="00FD5C3F" w:rsidRPr="00DF43B0" w:rsidRDefault="001A1217"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Создание выразительного образа изделия.</w:t>
      </w:r>
    </w:p>
    <w:p w:rsidR="00FD5C3F" w:rsidRPr="00DF43B0" w:rsidRDefault="001A1217"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Брелок «Сердечко</w:t>
      </w:r>
      <w:r w:rsidR="00FD5C3F" w:rsidRPr="00DF43B0">
        <w:rPr>
          <w:rFonts w:ascii="Times New Roman" w:eastAsia="Times New Roman" w:hAnsi="Times New Roman" w:cs="Times New Roman"/>
          <w:color w:val="auto"/>
          <w:sz w:val="28"/>
          <w:lang w:val="ru-RU"/>
        </w:rPr>
        <w:t>»</w:t>
      </w:r>
    </w:p>
    <w:p w:rsidR="00FC4FE7" w:rsidRDefault="00FD5C3F"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рассматривание иллюстраций.</w:t>
      </w:r>
      <w:r w:rsidR="001A1217">
        <w:rPr>
          <w:rFonts w:ascii="Times New Roman" w:eastAsia="Times New Roman" w:hAnsi="Times New Roman" w:cs="Times New Roman"/>
          <w:color w:val="auto"/>
          <w:sz w:val="28"/>
          <w:lang w:val="ru-RU"/>
        </w:rPr>
        <w:t>, развитие навыков работы с помощью различных стек.</w:t>
      </w:r>
    </w:p>
    <w:p w:rsidR="001A1217" w:rsidRPr="00DF43B0" w:rsidRDefault="00FD5C3F"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1A1217">
        <w:rPr>
          <w:rFonts w:ascii="Times New Roman" w:eastAsia="Times New Roman" w:hAnsi="Times New Roman" w:cs="Times New Roman"/>
          <w:color w:val="auto"/>
          <w:sz w:val="28"/>
          <w:lang w:val="ru-RU"/>
        </w:rPr>
        <w:t>Создание выразительного образа изделия.</w:t>
      </w:r>
    </w:p>
    <w:p w:rsidR="00FD5C3F" w:rsidRPr="00DF43B0" w:rsidRDefault="00FD5C3F" w:rsidP="00537F54">
      <w:pPr>
        <w:pStyle w:val="Standard"/>
        <w:ind w:firstLine="709"/>
        <w:jc w:val="both"/>
        <w:rPr>
          <w:rFonts w:eastAsia="Calibri" w:cs="Calibri"/>
          <w:color w:val="auto"/>
          <w:sz w:val="22"/>
          <w:lang w:val="ru-RU"/>
        </w:rPr>
      </w:pPr>
    </w:p>
    <w:p w:rsidR="008114C3" w:rsidRPr="00DF43B0" w:rsidRDefault="008114C3" w:rsidP="00537F54">
      <w:pPr>
        <w:pStyle w:val="Standard"/>
        <w:jc w:val="both"/>
        <w:rPr>
          <w:rFonts w:eastAsia="Calibri" w:cs="Calibri"/>
          <w:color w:val="auto"/>
          <w:sz w:val="22"/>
          <w:lang w:val="ru-RU"/>
        </w:rPr>
      </w:pPr>
    </w:p>
    <w:p w:rsidR="008114C3" w:rsidRPr="00DF43B0" w:rsidRDefault="001A1217" w:rsidP="00537F54">
      <w:pPr>
        <w:pStyle w:val="Standard"/>
        <w:ind w:firstLine="709"/>
        <w:jc w:val="both"/>
        <w:rPr>
          <w:rFonts w:ascii="Times New Roman" w:eastAsia="Times New Roman" w:hAnsi="Times New Roman" w:cs="Times New Roman"/>
          <w:b/>
          <w:color w:val="auto"/>
          <w:sz w:val="28"/>
          <w:lang w:val="ru-RU"/>
        </w:rPr>
      </w:pPr>
      <w:r>
        <w:rPr>
          <w:rFonts w:ascii="Times New Roman" w:eastAsia="Times New Roman" w:hAnsi="Times New Roman" w:cs="Times New Roman"/>
          <w:b/>
          <w:color w:val="auto"/>
          <w:sz w:val="28"/>
          <w:lang w:val="ru-RU"/>
        </w:rPr>
        <w:t xml:space="preserve">Раздел </w:t>
      </w:r>
      <w:r w:rsidR="008E6EBE">
        <w:rPr>
          <w:rFonts w:ascii="Times New Roman" w:eastAsia="Times New Roman" w:hAnsi="Times New Roman" w:cs="Times New Roman"/>
          <w:b/>
          <w:color w:val="auto"/>
          <w:sz w:val="28"/>
          <w:lang w:val="ru-RU"/>
        </w:rPr>
        <w:t>6. Сюжетная</w:t>
      </w:r>
      <w:r>
        <w:rPr>
          <w:rFonts w:ascii="Times New Roman" w:eastAsia="Times New Roman" w:hAnsi="Times New Roman" w:cs="Times New Roman"/>
          <w:b/>
          <w:color w:val="auto"/>
          <w:sz w:val="28"/>
          <w:lang w:val="ru-RU"/>
        </w:rPr>
        <w:t xml:space="preserve"> лепка (20</w:t>
      </w:r>
      <w:r w:rsidR="008114C3" w:rsidRPr="00DF43B0">
        <w:rPr>
          <w:rFonts w:ascii="Times New Roman" w:eastAsia="Times New Roman" w:hAnsi="Times New Roman" w:cs="Times New Roman"/>
          <w:b/>
          <w:color w:val="auto"/>
          <w:sz w:val="28"/>
          <w:lang w:val="ru-RU"/>
        </w:rPr>
        <w:t>часов)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Тема: </w:t>
      </w:r>
      <w:r w:rsidR="008E6EBE" w:rsidRPr="00DF43B0">
        <w:rPr>
          <w:rFonts w:ascii="Times New Roman" w:eastAsia="Times New Roman" w:hAnsi="Times New Roman" w:cs="Times New Roman"/>
          <w:color w:val="auto"/>
          <w:sz w:val="28"/>
          <w:lang w:val="ru-RU"/>
        </w:rPr>
        <w:t>«Жираф</w:t>
      </w:r>
      <w:r w:rsidRPr="00DF43B0">
        <w:rPr>
          <w:rFonts w:ascii="Times New Roman" w:eastAsia="Times New Roman" w:hAnsi="Times New Roman" w:cs="Times New Roman"/>
          <w:color w:val="auto"/>
          <w:sz w:val="28"/>
          <w:lang w:val="ru-RU"/>
        </w:rPr>
        <w:t xml:space="preserve"> под пальмой»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загадок,знакомство с животными жарких стран.</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Рассматривание иллюстраций с изображением животных и растительности. Лепка полу - объёмных фигур конструктивным способом (скатывания и расплющивания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Тема: </w:t>
      </w:r>
      <w:r w:rsidR="008E6EBE" w:rsidRPr="00DF43B0">
        <w:rPr>
          <w:rFonts w:ascii="Times New Roman" w:eastAsia="Times New Roman" w:hAnsi="Times New Roman" w:cs="Times New Roman"/>
          <w:color w:val="auto"/>
          <w:sz w:val="28"/>
          <w:lang w:val="ru-RU"/>
        </w:rPr>
        <w:t>«Конёк</w:t>
      </w:r>
      <w:r w:rsidRPr="00DF43B0">
        <w:rPr>
          <w:rFonts w:ascii="Times New Roman" w:eastAsia="Times New Roman" w:hAnsi="Times New Roman" w:cs="Times New Roman"/>
          <w:color w:val="auto"/>
          <w:sz w:val="28"/>
          <w:lang w:val="ru-RU"/>
        </w:rPr>
        <w:t xml:space="preserve"> - горбунок»</w:t>
      </w:r>
    </w:p>
    <w:p w:rsidR="008114C3" w:rsidRPr="00DF43B0" w:rsidRDefault="00483784"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w:t>
      </w:r>
      <w:r w:rsidR="008114C3" w:rsidRPr="00DF43B0">
        <w:rPr>
          <w:rFonts w:ascii="Times New Roman" w:eastAsia="Times New Roman" w:hAnsi="Times New Roman" w:cs="Times New Roman"/>
          <w:color w:val="auto"/>
          <w:sz w:val="28"/>
          <w:lang w:val="ru-RU"/>
        </w:rPr>
        <w:t xml:space="preserve"> чтение сказок,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8E6EBE" w:rsidRPr="00DF43B0">
        <w:rPr>
          <w:rFonts w:ascii="Times New Roman" w:eastAsia="Times New Roman" w:hAnsi="Times New Roman" w:cs="Times New Roman"/>
          <w:color w:val="auto"/>
          <w:sz w:val="28"/>
          <w:lang w:val="ru-RU"/>
        </w:rPr>
        <w:t>Рассматривание иллюстраций</w:t>
      </w:r>
      <w:r w:rsidRPr="00DF43B0">
        <w:rPr>
          <w:rFonts w:ascii="Times New Roman" w:eastAsia="Times New Roman" w:hAnsi="Times New Roman" w:cs="Times New Roman"/>
          <w:color w:val="auto"/>
          <w:sz w:val="28"/>
          <w:lang w:val="ru-RU"/>
        </w:rPr>
        <w:t xml:space="preserve"> к сказке. Лепка полу – объёмных фигур животных и людей.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«Две подружки»</w:t>
      </w:r>
    </w:p>
    <w:p w:rsidR="008114C3" w:rsidRPr="00DF43B0" w:rsidRDefault="00177F96"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 беседа, чтение художественн</w:t>
      </w:r>
      <w:r w:rsidR="008114C3" w:rsidRPr="00DF43B0">
        <w:rPr>
          <w:rFonts w:ascii="Times New Roman" w:eastAsia="Times New Roman" w:hAnsi="Times New Roman" w:cs="Times New Roman"/>
          <w:color w:val="auto"/>
          <w:sz w:val="28"/>
          <w:lang w:val="ru-RU"/>
        </w:rPr>
        <w:t>ой литературы,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лепка фигур человека из целого куска методом вытягивания. </w:t>
      </w:r>
      <w:r w:rsidR="008E6EBE" w:rsidRPr="00DF43B0">
        <w:rPr>
          <w:rFonts w:ascii="Times New Roman" w:eastAsia="Times New Roman" w:hAnsi="Times New Roman" w:cs="Times New Roman"/>
          <w:color w:val="auto"/>
          <w:sz w:val="28"/>
          <w:lang w:val="ru-RU"/>
        </w:rPr>
        <w:t>Взаимодействие предметов</w:t>
      </w:r>
      <w:r w:rsidRPr="00DF43B0">
        <w:rPr>
          <w:rFonts w:ascii="Times New Roman" w:eastAsia="Times New Roman" w:hAnsi="Times New Roman" w:cs="Times New Roman"/>
          <w:color w:val="auto"/>
          <w:sz w:val="28"/>
          <w:lang w:val="ru-RU"/>
        </w:rPr>
        <w:t xml:space="preserve"> между собой.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Тема: </w:t>
      </w:r>
      <w:r w:rsidR="008E6EBE" w:rsidRPr="00DF43B0">
        <w:rPr>
          <w:rFonts w:ascii="Times New Roman" w:eastAsia="Times New Roman" w:hAnsi="Times New Roman" w:cs="Times New Roman"/>
          <w:color w:val="auto"/>
          <w:sz w:val="28"/>
          <w:lang w:val="ru-RU"/>
        </w:rPr>
        <w:t>«Голуби</w:t>
      </w:r>
      <w:r w:rsidRPr="00DF43B0">
        <w:rPr>
          <w:rFonts w:ascii="Times New Roman" w:eastAsia="Times New Roman" w:hAnsi="Times New Roman" w:cs="Times New Roman"/>
          <w:color w:val="auto"/>
          <w:sz w:val="28"/>
          <w:lang w:val="ru-RU"/>
        </w:rPr>
        <w:t xml:space="preserve"> на крыше»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Теория: чтение загадок, просмотр иллюстраций.</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483784">
        <w:rPr>
          <w:rFonts w:ascii="Times New Roman" w:eastAsia="Times New Roman" w:hAnsi="Times New Roman" w:cs="Times New Roman"/>
          <w:color w:val="auto"/>
          <w:sz w:val="28"/>
          <w:lang w:val="ru-RU"/>
        </w:rPr>
        <w:t xml:space="preserve">фигур птиц из целого куска </w:t>
      </w:r>
      <w:r>
        <w:rPr>
          <w:rFonts w:ascii="Times New Roman" w:eastAsia="Times New Roman" w:hAnsi="Times New Roman" w:cs="Times New Roman"/>
          <w:color w:val="auto"/>
          <w:sz w:val="28"/>
          <w:lang w:val="ru-RU"/>
        </w:rPr>
        <w:t xml:space="preserve">методом </w:t>
      </w:r>
      <w:r w:rsidRPr="00DF43B0">
        <w:rPr>
          <w:rFonts w:ascii="Times New Roman" w:eastAsia="Times New Roman" w:hAnsi="Times New Roman" w:cs="Times New Roman"/>
          <w:color w:val="auto"/>
          <w:sz w:val="28"/>
          <w:lang w:val="ru-RU"/>
        </w:rPr>
        <w:t>вытягивания</w:t>
      </w:r>
      <w:r w:rsidR="008114C3" w:rsidRPr="00DF43B0">
        <w:rPr>
          <w:rFonts w:ascii="Times New Roman" w:eastAsia="Times New Roman" w:hAnsi="Times New Roman" w:cs="Times New Roman"/>
          <w:color w:val="auto"/>
          <w:sz w:val="28"/>
          <w:lang w:val="ru-RU"/>
        </w:rPr>
        <w:t xml:space="preserve">. </w:t>
      </w:r>
      <w:r w:rsidRPr="00DF43B0">
        <w:rPr>
          <w:rFonts w:ascii="Times New Roman" w:eastAsia="Times New Roman" w:hAnsi="Times New Roman" w:cs="Times New Roman"/>
          <w:color w:val="auto"/>
          <w:sz w:val="28"/>
          <w:lang w:val="ru-RU"/>
        </w:rPr>
        <w:t>Взаимодействие предметов</w:t>
      </w:r>
      <w:r w:rsidR="008114C3" w:rsidRPr="00DF43B0">
        <w:rPr>
          <w:rFonts w:ascii="Times New Roman" w:eastAsia="Times New Roman" w:hAnsi="Times New Roman" w:cs="Times New Roman"/>
          <w:color w:val="auto"/>
          <w:sz w:val="28"/>
          <w:lang w:val="ru-RU"/>
        </w:rPr>
        <w:t xml:space="preserve"> между собой.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Тема:«Лиса и заяц»</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сказки,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Рассматривание иллюстраций с изображением животных и построек. Лепка полу - объёмных </w:t>
      </w:r>
      <w:r w:rsidR="008E6EBE" w:rsidRPr="00DF43B0">
        <w:rPr>
          <w:rFonts w:ascii="Times New Roman" w:eastAsia="Times New Roman" w:hAnsi="Times New Roman" w:cs="Times New Roman"/>
          <w:color w:val="auto"/>
          <w:sz w:val="28"/>
          <w:lang w:val="ru-RU"/>
        </w:rPr>
        <w:t>фигур методом</w:t>
      </w:r>
      <w:r w:rsidRPr="00DF43B0">
        <w:rPr>
          <w:rFonts w:ascii="Times New Roman" w:eastAsia="Times New Roman" w:hAnsi="Times New Roman" w:cs="Times New Roman"/>
          <w:color w:val="auto"/>
          <w:sz w:val="28"/>
          <w:lang w:val="ru-RU"/>
        </w:rPr>
        <w:t xml:space="preserve"> скатывания и расплющивания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«Дружные дельфины»</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беседа,чтение загадок, знакомство с обитателями морей.</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8114C3" w:rsidRPr="00DF43B0">
        <w:rPr>
          <w:rFonts w:ascii="Times New Roman" w:eastAsia="Times New Roman" w:hAnsi="Times New Roman" w:cs="Times New Roman"/>
          <w:color w:val="auto"/>
          <w:sz w:val="28"/>
          <w:lang w:val="ru-RU"/>
        </w:rPr>
        <w:t xml:space="preserve"> фигур морских </w:t>
      </w:r>
      <w:r w:rsidRPr="00DF43B0">
        <w:rPr>
          <w:rFonts w:ascii="Times New Roman" w:eastAsia="Times New Roman" w:hAnsi="Times New Roman" w:cs="Times New Roman"/>
          <w:color w:val="auto"/>
          <w:sz w:val="28"/>
          <w:lang w:val="ru-RU"/>
        </w:rPr>
        <w:t>животных из</w:t>
      </w:r>
      <w:r w:rsidR="008114C3" w:rsidRPr="00DF43B0">
        <w:rPr>
          <w:rFonts w:ascii="Times New Roman" w:eastAsia="Times New Roman" w:hAnsi="Times New Roman" w:cs="Times New Roman"/>
          <w:color w:val="auto"/>
          <w:sz w:val="28"/>
          <w:lang w:val="ru-RU"/>
        </w:rPr>
        <w:t xml:space="preserve"> целого куска методом вытягивания. </w:t>
      </w:r>
      <w:r w:rsidRPr="00DF43B0">
        <w:rPr>
          <w:rFonts w:ascii="Times New Roman" w:eastAsia="Times New Roman" w:hAnsi="Times New Roman" w:cs="Times New Roman"/>
          <w:color w:val="auto"/>
          <w:sz w:val="28"/>
          <w:lang w:val="ru-RU"/>
        </w:rPr>
        <w:t>Взаимосвязь предметов</w:t>
      </w:r>
      <w:r w:rsidR="008114C3" w:rsidRPr="00DF43B0">
        <w:rPr>
          <w:rFonts w:ascii="Times New Roman" w:eastAsia="Times New Roman" w:hAnsi="Times New Roman" w:cs="Times New Roman"/>
          <w:color w:val="auto"/>
          <w:sz w:val="28"/>
          <w:lang w:val="ru-RU"/>
        </w:rPr>
        <w:t xml:space="preserve"> между собой, пропорциональное отношение.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«Собака и кот»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стихотворенья, просмотр иллюстраций.</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полу - объёмных фигур методом скатывания и в</w:t>
      </w:r>
      <w:r w:rsidR="00100437">
        <w:rPr>
          <w:rFonts w:ascii="Times New Roman" w:eastAsia="Times New Roman" w:hAnsi="Times New Roman" w:cs="Times New Roman"/>
          <w:color w:val="auto"/>
          <w:sz w:val="28"/>
          <w:lang w:val="ru-RU"/>
        </w:rPr>
        <w:t>ытягивания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Тема:«Курочка с цыплятами»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сказки,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Рассматривание илл</w:t>
      </w:r>
      <w:r w:rsidR="00833332">
        <w:rPr>
          <w:rFonts w:ascii="Times New Roman" w:eastAsia="Times New Roman" w:hAnsi="Times New Roman" w:cs="Times New Roman"/>
          <w:color w:val="auto"/>
          <w:sz w:val="28"/>
          <w:lang w:val="ru-RU"/>
        </w:rPr>
        <w:t>юстраций с изображением птиц</w:t>
      </w:r>
      <w:r w:rsidRPr="00DF43B0">
        <w:rPr>
          <w:rFonts w:ascii="Times New Roman" w:eastAsia="Times New Roman" w:hAnsi="Times New Roman" w:cs="Times New Roman"/>
          <w:color w:val="auto"/>
          <w:sz w:val="28"/>
          <w:lang w:val="ru-RU"/>
        </w:rPr>
        <w:t>. Лепка полу - объёмных фигур методом скатывания и расплющивания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«Снеговик с метлой»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беседа,чтение загадок</w:t>
      </w:r>
      <w:r w:rsidR="00833332">
        <w:rPr>
          <w:rFonts w:ascii="Times New Roman" w:eastAsia="Times New Roman" w:hAnsi="Times New Roman" w:cs="Times New Roman"/>
          <w:color w:val="auto"/>
          <w:sz w:val="28"/>
          <w:lang w:val="ru-RU"/>
        </w:rPr>
        <w:t>, знакомство с зимними забавами</w:t>
      </w:r>
      <w:r w:rsidRPr="00DF43B0">
        <w:rPr>
          <w:rFonts w:ascii="Times New Roman" w:eastAsia="Times New Roman" w:hAnsi="Times New Roman" w:cs="Times New Roman"/>
          <w:color w:val="auto"/>
          <w:sz w:val="28"/>
          <w:lang w:val="ru-RU"/>
        </w:rPr>
        <w:t>.</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w:t>
      </w:r>
      <w:r>
        <w:rPr>
          <w:rFonts w:ascii="Times New Roman" w:eastAsia="Times New Roman" w:hAnsi="Times New Roman" w:cs="Times New Roman"/>
          <w:color w:val="auto"/>
          <w:sz w:val="28"/>
          <w:lang w:val="ru-RU"/>
        </w:rPr>
        <w:t>: лепка</w:t>
      </w:r>
      <w:r w:rsidR="00833332">
        <w:rPr>
          <w:rFonts w:ascii="Times New Roman" w:eastAsia="Times New Roman" w:hAnsi="Times New Roman" w:cs="Times New Roman"/>
          <w:color w:val="auto"/>
          <w:sz w:val="28"/>
          <w:lang w:val="ru-RU"/>
        </w:rPr>
        <w:t xml:space="preserve"> фигуры</w:t>
      </w:r>
      <w:r w:rsidR="008114C3" w:rsidRPr="00DF43B0">
        <w:rPr>
          <w:rFonts w:ascii="Times New Roman" w:eastAsia="Times New Roman" w:hAnsi="Times New Roman" w:cs="Times New Roman"/>
          <w:color w:val="auto"/>
          <w:sz w:val="28"/>
          <w:lang w:val="ru-RU"/>
        </w:rPr>
        <w:t xml:space="preserve"> из целого куска методом вытягивания. </w:t>
      </w:r>
      <w:r w:rsidRPr="00DF43B0">
        <w:rPr>
          <w:rFonts w:ascii="Times New Roman" w:eastAsia="Times New Roman" w:hAnsi="Times New Roman" w:cs="Times New Roman"/>
          <w:color w:val="auto"/>
          <w:sz w:val="28"/>
          <w:lang w:val="ru-RU"/>
        </w:rPr>
        <w:t>Взаимодействие предметов</w:t>
      </w:r>
      <w:r w:rsidR="008114C3" w:rsidRPr="00DF43B0">
        <w:rPr>
          <w:rFonts w:ascii="Times New Roman" w:eastAsia="Times New Roman" w:hAnsi="Times New Roman" w:cs="Times New Roman"/>
          <w:color w:val="auto"/>
          <w:sz w:val="28"/>
          <w:lang w:val="ru-RU"/>
        </w:rPr>
        <w:t xml:space="preserve"> между собой.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«Колобок на окошке»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сказки,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Рассматривание иллюстраций с изображением животных и построек. Лепка полу - объёмных </w:t>
      </w:r>
      <w:r w:rsidR="008E6EBE" w:rsidRPr="00DF43B0">
        <w:rPr>
          <w:rFonts w:ascii="Times New Roman" w:eastAsia="Times New Roman" w:hAnsi="Times New Roman" w:cs="Times New Roman"/>
          <w:color w:val="auto"/>
          <w:sz w:val="28"/>
          <w:lang w:val="ru-RU"/>
        </w:rPr>
        <w:t>фигур методом</w:t>
      </w:r>
      <w:r w:rsidRPr="00DF43B0">
        <w:rPr>
          <w:rFonts w:ascii="Times New Roman" w:eastAsia="Times New Roman" w:hAnsi="Times New Roman" w:cs="Times New Roman"/>
          <w:color w:val="auto"/>
          <w:sz w:val="28"/>
          <w:lang w:val="ru-RU"/>
        </w:rPr>
        <w:t xml:space="preserve"> скатывания и расплющивания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«Слон на арене»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цирке, чтение рассказа, просмотр иллюстраций.</w:t>
      </w:r>
    </w:p>
    <w:p w:rsidR="008114C3" w:rsidRPr="00DF43B0" w:rsidRDefault="008E6EBE"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8114C3" w:rsidRPr="00DF43B0">
        <w:rPr>
          <w:rFonts w:ascii="Times New Roman" w:eastAsia="Times New Roman" w:hAnsi="Times New Roman" w:cs="Times New Roman"/>
          <w:color w:val="auto"/>
          <w:sz w:val="28"/>
          <w:lang w:val="ru-RU"/>
        </w:rPr>
        <w:t xml:space="preserve"> полу - объёмных </w:t>
      </w:r>
      <w:r w:rsidRPr="00DF43B0">
        <w:rPr>
          <w:rFonts w:ascii="Times New Roman" w:eastAsia="Times New Roman" w:hAnsi="Times New Roman" w:cs="Times New Roman"/>
          <w:color w:val="auto"/>
          <w:sz w:val="28"/>
          <w:lang w:val="ru-RU"/>
        </w:rPr>
        <w:t>фигур методом</w:t>
      </w:r>
      <w:r w:rsidR="008114C3" w:rsidRPr="00DF43B0">
        <w:rPr>
          <w:rFonts w:ascii="Times New Roman" w:eastAsia="Times New Roman" w:hAnsi="Times New Roman" w:cs="Times New Roman"/>
          <w:color w:val="auto"/>
          <w:sz w:val="28"/>
          <w:lang w:val="ru-RU"/>
        </w:rPr>
        <w:t xml:space="preserve"> скатывания и расплющивания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«Маша и медведь»</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стихотворенья,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полу - объёмных фигур методом скатывания и вытягивания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Тема:«На лодочке»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сказки,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полу - объёмных фигур методом скатывания и расплющивания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«Теремок»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Теория: беседа,чтение загадок, просмотр иллюстраций.</w:t>
      </w:r>
    </w:p>
    <w:p w:rsidR="008114C3" w:rsidRPr="00DF43B0" w:rsidRDefault="00537F5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8114C3" w:rsidRPr="00DF43B0">
        <w:rPr>
          <w:rFonts w:ascii="Times New Roman" w:eastAsia="Times New Roman" w:hAnsi="Times New Roman" w:cs="Times New Roman"/>
          <w:color w:val="auto"/>
          <w:sz w:val="28"/>
          <w:lang w:val="ru-RU"/>
        </w:rPr>
        <w:t xml:space="preserve"> насекомых </w:t>
      </w:r>
      <w:r w:rsidRPr="00DF43B0">
        <w:rPr>
          <w:rFonts w:ascii="Times New Roman" w:eastAsia="Times New Roman" w:hAnsi="Times New Roman" w:cs="Times New Roman"/>
          <w:color w:val="auto"/>
          <w:sz w:val="28"/>
          <w:lang w:val="ru-RU"/>
        </w:rPr>
        <w:t>и животных</w:t>
      </w:r>
      <w:r w:rsidR="008114C3" w:rsidRPr="00DF43B0">
        <w:rPr>
          <w:rFonts w:ascii="Times New Roman" w:eastAsia="Times New Roman" w:hAnsi="Times New Roman" w:cs="Times New Roman"/>
          <w:color w:val="auto"/>
          <w:sz w:val="28"/>
          <w:lang w:val="ru-RU"/>
        </w:rPr>
        <w:t xml:space="preserve"> из целого куска методом вытягивания. </w:t>
      </w:r>
      <w:r w:rsidRPr="00DF43B0">
        <w:rPr>
          <w:rFonts w:ascii="Times New Roman" w:eastAsia="Times New Roman" w:hAnsi="Times New Roman" w:cs="Times New Roman"/>
          <w:color w:val="auto"/>
          <w:sz w:val="28"/>
          <w:lang w:val="ru-RU"/>
        </w:rPr>
        <w:t>Взаимодействие предметов</w:t>
      </w:r>
      <w:r w:rsidR="008114C3" w:rsidRPr="00DF43B0">
        <w:rPr>
          <w:rFonts w:ascii="Times New Roman" w:eastAsia="Times New Roman" w:hAnsi="Times New Roman" w:cs="Times New Roman"/>
          <w:color w:val="auto"/>
          <w:sz w:val="28"/>
          <w:lang w:val="ru-RU"/>
        </w:rPr>
        <w:t xml:space="preserve"> между собой.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«Лебеди на озере»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стихотворенья, просмотр иллюстраций.</w:t>
      </w:r>
    </w:p>
    <w:p w:rsidR="008114C3" w:rsidRPr="00177F96"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полу - объёмных фигур методом скатывания и вытягивания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Тема:«Натюрморт»</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сказки,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Рассматривание иллюстраций с изображением животных и построек. Лепка полу - объёмных </w:t>
      </w:r>
      <w:r w:rsidR="00537F54" w:rsidRPr="00DF43B0">
        <w:rPr>
          <w:rFonts w:ascii="Times New Roman" w:eastAsia="Times New Roman" w:hAnsi="Times New Roman" w:cs="Times New Roman"/>
          <w:color w:val="auto"/>
          <w:sz w:val="28"/>
          <w:lang w:val="ru-RU"/>
        </w:rPr>
        <w:t>фигур методом</w:t>
      </w:r>
      <w:r w:rsidRPr="00DF43B0">
        <w:rPr>
          <w:rFonts w:ascii="Times New Roman" w:eastAsia="Times New Roman" w:hAnsi="Times New Roman" w:cs="Times New Roman"/>
          <w:color w:val="auto"/>
          <w:sz w:val="28"/>
          <w:lang w:val="ru-RU"/>
        </w:rPr>
        <w:t xml:space="preserve"> скатывания и расплющивания геометрических форм.</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«Ваза с яблоками»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беседа,чтение загадок, знакомство с обитателями морей.</w:t>
      </w:r>
    </w:p>
    <w:p w:rsidR="008114C3"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w:t>
      </w:r>
      <w:r w:rsidR="00BD5583">
        <w:rPr>
          <w:rFonts w:ascii="Times New Roman" w:eastAsia="Times New Roman" w:hAnsi="Times New Roman" w:cs="Times New Roman"/>
          <w:color w:val="auto"/>
          <w:sz w:val="28"/>
          <w:lang w:val="ru-RU"/>
        </w:rPr>
        <w:t>:лепка предметов конструктивным способом</w:t>
      </w:r>
      <w:r w:rsidRPr="00DF43B0">
        <w:rPr>
          <w:rFonts w:ascii="Times New Roman" w:eastAsia="Times New Roman" w:hAnsi="Times New Roman" w:cs="Times New Roman"/>
          <w:color w:val="auto"/>
          <w:sz w:val="28"/>
          <w:lang w:val="ru-RU"/>
        </w:rPr>
        <w:t xml:space="preserve">. </w:t>
      </w:r>
      <w:r w:rsidR="00537F54" w:rsidRPr="00DF43B0">
        <w:rPr>
          <w:rFonts w:ascii="Times New Roman" w:eastAsia="Times New Roman" w:hAnsi="Times New Roman" w:cs="Times New Roman"/>
          <w:color w:val="auto"/>
          <w:sz w:val="28"/>
          <w:lang w:val="ru-RU"/>
        </w:rPr>
        <w:t>Взаимодействие предметов</w:t>
      </w:r>
      <w:r w:rsidRPr="00DF43B0">
        <w:rPr>
          <w:rFonts w:ascii="Times New Roman" w:eastAsia="Times New Roman" w:hAnsi="Times New Roman" w:cs="Times New Roman"/>
          <w:color w:val="auto"/>
          <w:sz w:val="28"/>
          <w:lang w:val="ru-RU"/>
        </w:rPr>
        <w:t xml:space="preserve"> между собой.</w:t>
      </w:r>
    </w:p>
    <w:p w:rsidR="009240C0" w:rsidRDefault="009240C0"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«Аквариум»</w:t>
      </w:r>
    </w:p>
    <w:p w:rsidR="00BD5583" w:rsidRDefault="009240C0"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 беседа об аквариумных рыбках, чтение загадок.</w:t>
      </w:r>
    </w:p>
    <w:p w:rsidR="00BD5583" w:rsidRDefault="00537F54"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Лепка</w:t>
      </w:r>
      <w:r w:rsidR="00BD5583">
        <w:rPr>
          <w:rFonts w:ascii="Times New Roman" w:eastAsia="Times New Roman" w:hAnsi="Times New Roman" w:cs="Times New Roman"/>
          <w:color w:val="auto"/>
          <w:sz w:val="28"/>
          <w:lang w:val="ru-RU"/>
        </w:rPr>
        <w:t xml:space="preserve"> предметов конструктивным способом</w:t>
      </w:r>
      <w:r w:rsidR="00BD5583" w:rsidRPr="00DF43B0">
        <w:rPr>
          <w:rFonts w:ascii="Times New Roman" w:eastAsia="Times New Roman" w:hAnsi="Times New Roman" w:cs="Times New Roman"/>
          <w:color w:val="auto"/>
          <w:sz w:val="28"/>
          <w:lang w:val="ru-RU"/>
        </w:rPr>
        <w:t xml:space="preserve">. </w:t>
      </w:r>
      <w:r w:rsidRPr="00DF43B0">
        <w:rPr>
          <w:rFonts w:ascii="Times New Roman" w:eastAsia="Times New Roman" w:hAnsi="Times New Roman" w:cs="Times New Roman"/>
          <w:color w:val="auto"/>
          <w:sz w:val="28"/>
          <w:lang w:val="ru-RU"/>
        </w:rPr>
        <w:t>Взаимодействие предметов</w:t>
      </w:r>
      <w:r w:rsidR="00BD5583" w:rsidRPr="00DF43B0">
        <w:rPr>
          <w:rFonts w:ascii="Times New Roman" w:eastAsia="Times New Roman" w:hAnsi="Times New Roman" w:cs="Times New Roman"/>
          <w:color w:val="auto"/>
          <w:sz w:val="28"/>
          <w:lang w:val="ru-RU"/>
        </w:rPr>
        <w:t xml:space="preserve"> между собой.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Свободная лепка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чтение стихотворенья, просмотр иллюстраций.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полу - объёмных фигур методом скатывания и вытягивания геометрических форм. Выставка.</w:t>
      </w:r>
    </w:p>
    <w:p w:rsidR="00483784" w:rsidRPr="00DF43B0" w:rsidRDefault="0048378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w:t>
      </w:r>
      <w:r>
        <w:rPr>
          <w:rFonts w:ascii="Times New Roman" w:eastAsia="Times New Roman" w:hAnsi="Times New Roman" w:cs="Times New Roman"/>
          <w:color w:val="auto"/>
          <w:sz w:val="28"/>
          <w:lang w:val="ru-RU"/>
        </w:rPr>
        <w:t>: «Котик</w:t>
      </w:r>
      <w:r w:rsidRPr="00DF43B0">
        <w:rPr>
          <w:rFonts w:ascii="Times New Roman" w:eastAsia="Times New Roman" w:hAnsi="Times New Roman" w:cs="Times New Roman"/>
          <w:color w:val="auto"/>
          <w:sz w:val="28"/>
          <w:lang w:val="ru-RU"/>
        </w:rPr>
        <w:t xml:space="preserve"> на крыше»</w:t>
      </w:r>
    </w:p>
    <w:p w:rsidR="00483784" w:rsidRPr="00DF43B0" w:rsidRDefault="0048378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просмотр иллюстраций.</w:t>
      </w:r>
    </w:p>
    <w:p w:rsidR="00483784" w:rsidRPr="00DF43B0" w:rsidRDefault="00537F5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483784">
        <w:rPr>
          <w:rFonts w:ascii="Times New Roman" w:eastAsia="Times New Roman" w:hAnsi="Times New Roman" w:cs="Times New Roman"/>
          <w:color w:val="auto"/>
          <w:sz w:val="28"/>
          <w:lang w:val="ru-RU"/>
        </w:rPr>
        <w:t xml:space="preserve">домашних </w:t>
      </w:r>
      <w:r>
        <w:rPr>
          <w:rFonts w:ascii="Times New Roman" w:eastAsia="Times New Roman" w:hAnsi="Times New Roman" w:cs="Times New Roman"/>
          <w:color w:val="auto"/>
          <w:sz w:val="28"/>
          <w:lang w:val="ru-RU"/>
        </w:rPr>
        <w:t>животных из</w:t>
      </w:r>
      <w:r w:rsidR="00483784">
        <w:rPr>
          <w:rFonts w:ascii="Times New Roman" w:eastAsia="Times New Roman" w:hAnsi="Times New Roman" w:cs="Times New Roman"/>
          <w:color w:val="auto"/>
          <w:sz w:val="28"/>
          <w:lang w:val="ru-RU"/>
        </w:rPr>
        <w:t xml:space="preserve"> целого куска </w:t>
      </w:r>
      <w:r>
        <w:rPr>
          <w:rFonts w:ascii="Times New Roman" w:eastAsia="Times New Roman" w:hAnsi="Times New Roman" w:cs="Times New Roman"/>
          <w:color w:val="auto"/>
          <w:sz w:val="28"/>
          <w:lang w:val="ru-RU"/>
        </w:rPr>
        <w:t xml:space="preserve">методом </w:t>
      </w:r>
      <w:r w:rsidRPr="00DF43B0">
        <w:rPr>
          <w:rFonts w:ascii="Times New Roman" w:eastAsia="Times New Roman" w:hAnsi="Times New Roman" w:cs="Times New Roman"/>
          <w:color w:val="auto"/>
          <w:sz w:val="28"/>
          <w:lang w:val="ru-RU"/>
        </w:rPr>
        <w:t>вытягивания</w:t>
      </w:r>
      <w:r w:rsidR="00483784">
        <w:rPr>
          <w:rFonts w:ascii="Times New Roman" w:eastAsia="Times New Roman" w:hAnsi="Times New Roman" w:cs="Times New Roman"/>
          <w:color w:val="auto"/>
          <w:sz w:val="28"/>
          <w:lang w:val="ru-RU"/>
        </w:rPr>
        <w:t>. Создание выразительного образа,внимание на кругов</w:t>
      </w:r>
      <w:r w:rsidR="006B6756">
        <w:rPr>
          <w:rFonts w:ascii="Times New Roman" w:eastAsia="Times New Roman" w:hAnsi="Times New Roman" w:cs="Times New Roman"/>
          <w:color w:val="auto"/>
          <w:sz w:val="28"/>
          <w:lang w:val="ru-RU"/>
        </w:rPr>
        <w:t>ой обзор.</w:t>
      </w:r>
    </w:p>
    <w:p w:rsidR="008114C3" w:rsidRPr="00DF43B0" w:rsidRDefault="008114C3" w:rsidP="00537F54">
      <w:pPr>
        <w:pStyle w:val="Standard"/>
        <w:ind w:firstLine="709"/>
        <w:jc w:val="both"/>
        <w:rPr>
          <w:rFonts w:eastAsia="Calibri" w:cs="Calibri"/>
          <w:color w:val="auto"/>
          <w:sz w:val="22"/>
          <w:lang w:val="ru-RU"/>
        </w:rPr>
      </w:pPr>
    </w:p>
    <w:p w:rsidR="008114C3" w:rsidRPr="00DF43B0" w:rsidRDefault="008114C3" w:rsidP="00537F54">
      <w:pPr>
        <w:pStyle w:val="Standard"/>
        <w:ind w:firstLine="709"/>
        <w:jc w:val="both"/>
        <w:rPr>
          <w:rFonts w:ascii="Times New Roman" w:eastAsia="Times New Roman" w:hAnsi="Times New Roman" w:cs="Times New Roman"/>
          <w:b/>
          <w:color w:val="auto"/>
          <w:sz w:val="28"/>
          <w:lang w:val="ru-RU"/>
        </w:rPr>
      </w:pPr>
      <w:r w:rsidRPr="00DF43B0">
        <w:rPr>
          <w:rFonts w:ascii="Times New Roman" w:eastAsia="Times New Roman" w:hAnsi="Times New Roman" w:cs="Times New Roman"/>
          <w:b/>
          <w:color w:val="auto"/>
          <w:sz w:val="28"/>
          <w:lang w:val="ru-RU"/>
        </w:rPr>
        <w:t xml:space="preserve">Раздел 7. Лепка из солёного </w:t>
      </w:r>
      <w:r w:rsidR="00537F54" w:rsidRPr="00DF43B0">
        <w:rPr>
          <w:rFonts w:ascii="Times New Roman" w:eastAsia="Times New Roman" w:hAnsi="Times New Roman" w:cs="Times New Roman"/>
          <w:b/>
          <w:color w:val="auto"/>
          <w:sz w:val="28"/>
          <w:lang w:val="ru-RU"/>
        </w:rPr>
        <w:t>теста (</w:t>
      </w:r>
      <w:r w:rsidRPr="00DF43B0">
        <w:rPr>
          <w:rFonts w:ascii="Times New Roman" w:eastAsia="Times New Roman" w:hAnsi="Times New Roman" w:cs="Times New Roman"/>
          <w:b/>
          <w:color w:val="auto"/>
          <w:sz w:val="28"/>
          <w:lang w:val="ru-RU"/>
        </w:rPr>
        <w:t>20 часов)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«Шкатулка»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предназначения в быту, просмотр иллюстраций.</w:t>
      </w:r>
    </w:p>
    <w:p w:rsidR="008114C3" w:rsidRPr="00DF43B0" w:rsidRDefault="00537F5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шкатулки в</w:t>
      </w:r>
      <w:r w:rsidR="008114C3" w:rsidRPr="00DF43B0">
        <w:rPr>
          <w:rFonts w:ascii="Times New Roman" w:eastAsia="Times New Roman" w:hAnsi="Times New Roman" w:cs="Times New Roman"/>
          <w:color w:val="auto"/>
          <w:sz w:val="28"/>
          <w:lang w:val="ru-RU"/>
        </w:rPr>
        <w:t xml:space="preserve"> виде сердечка.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Тема: </w:t>
      </w:r>
      <w:r w:rsidR="00537F54" w:rsidRPr="00DF43B0">
        <w:rPr>
          <w:rFonts w:ascii="Times New Roman" w:eastAsia="Times New Roman" w:hAnsi="Times New Roman" w:cs="Times New Roman"/>
          <w:color w:val="auto"/>
          <w:sz w:val="28"/>
          <w:lang w:val="ru-RU"/>
        </w:rPr>
        <w:t>«Настольный</w:t>
      </w:r>
      <w:r w:rsidRPr="00DF43B0">
        <w:rPr>
          <w:rFonts w:ascii="Times New Roman" w:eastAsia="Times New Roman" w:hAnsi="Times New Roman" w:cs="Times New Roman"/>
          <w:color w:val="auto"/>
          <w:sz w:val="28"/>
          <w:lang w:val="ru-RU"/>
        </w:rPr>
        <w:t xml:space="preserve"> подсвечник»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537F54" w:rsidRPr="00DF43B0">
        <w:rPr>
          <w:rFonts w:ascii="Times New Roman" w:eastAsia="Times New Roman" w:hAnsi="Times New Roman" w:cs="Times New Roman"/>
          <w:color w:val="auto"/>
          <w:sz w:val="28"/>
          <w:lang w:val="ru-RU"/>
        </w:rPr>
        <w:t>предназначения предмета</w:t>
      </w:r>
      <w:r w:rsidRPr="00DF43B0">
        <w:rPr>
          <w:rFonts w:ascii="Times New Roman" w:eastAsia="Times New Roman" w:hAnsi="Times New Roman" w:cs="Times New Roman"/>
          <w:color w:val="auto"/>
          <w:sz w:val="28"/>
          <w:lang w:val="ru-RU"/>
        </w:rPr>
        <w:t xml:space="preserve"> в быту.</w:t>
      </w:r>
    </w:p>
    <w:p w:rsidR="008114C3"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лепка объёмной </w:t>
      </w:r>
      <w:r w:rsidR="00537F54" w:rsidRPr="00DF43B0">
        <w:rPr>
          <w:rFonts w:ascii="Times New Roman" w:eastAsia="Times New Roman" w:hAnsi="Times New Roman" w:cs="Times New Roman"/>
          <w:color w:val="auto"/>
          <w:sz w:val="28"/>
          <w:lang w:val="ru-RU"/>
        </w:rPr>
        <w:t xml:space="preserve">формы </w:t>
      </w:r>
      <w:r w:rsidR="00537F54">
        <w:rPr>
          <w:rFonts w:ascii="Times New Roman" w:eastAsia="Times New Roman" w:hAnsi="Times New Roman" w:cs="Times New Roman"/>
          <w:color w:val="auto"/>
          <w:sz w:val="28"/>
          <w:lang w:val="ru-RU"/>
        </w:rPr>
        <w:t>предмета</w:t>
      </w:r>
      <w:r w:rsidRPr="00DF43B0">
        <w:rPr>
          <w:rFonts w:ascii="Times New Roman" w:eastAsia="Times New Roman" w:hAnsi="Times New Roman" w:cs="Times New Roman"/>
          <w:color w:val="auto"/>
          <w:sz w:val="28"/>
          <w:lang w:val="ru-RU"/>
        </w:rPr>
        <w:t xml:space="preserve"> в виде морского животного(</w:t>
      </w:r>
      <w:r w:rsidR="00537F54" w:rsidRPr="00DF43B0">
        <w:rPr>
          <w:rFonts w:ascii="Times New Roman" w:eastAsia="Times New Roman" w:hAnsi="Times New Roman" w:cs="Times New Roman"/>
          <w:color w:val="auto"/>
          <w:sz w:val="28"/>
          <w:lang w:val="ru-RU"/>
        </w:rPr>
        <w:t>тюлень) из</w:t>
      </w:r>
      <w:r w:rsidRPr="00DF43B0">
        <w:rPr>
          <w:rFonts w:ascii="Times New Roman" w:eastAsia="Times New Roman" w:hAnsi="Times New Roman" w:cs="Times New Roman"/>
          <w:color w:val="auto"/>
          <w:sz w:val="28"/>
          <w:lang w:val="ru-RU"/>
        </w:rPr>
        <w:t xml:space="preserve"> солёного теста. Раскраска изделия.</w:t>
      </w:r>
    </w:p>
    <w:p w:rsidR="00281941" w:rsidRDefault="00281941"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«Попугай Кеша»</w:t>
      </w:r>
    </w:p>
    <w:p w:rsidR="00281941" w:rsidRDefault="00281941"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 беседа, чтение загадок, просмотр иллюстраций.</w:t>
      </w:r>
    </w:p>
    <w:p w:rsidR="00281941" w:rsidRPr="00DF43B0" w:rsidRDefault="00281941"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Лепка изделия конструктивным способом.</w:t>
      </w:r>
    </w:p>
    <w:p w:rsidR="008114C3" w:rsidRPr="00DF43B0" w:rsidRDefault="0081566F"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Тема: «Солонка</w:t>
      </w:r>
      <w:r w:rsidR="008114C3" w:rsidRPr="00DF43B0">
        <w:rPr>
          <w:rFonts w:ascii="Times New Roman" w:eastAsia="Times New Roman" w:hAnsi="Times New Roman" w:cs="Times New Roman"/>
          <w:color w:val="auto"/>
          <w:sz w:val="28"/>
          <w:lang w:val="ru-RU"/>
        </w:rPr>
        <w:t>»</w:t>
      </w:r>
    </w:p>
    <w:p w:rsidR="008114C3" w:rsidRPr="00DF43B0" w:rsidRDefault="0081566F"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  беседа о посуде</w:t>
      </w:r>
      <w:r w:rsidR="008114C3" w:rsidRPr="00DF43B0">
        <w:rPr>
          <w:rFonts w:ascii="Times New Roman" w:eastAsia="Times New Roman" w:hAnsi="Times New Roman" w:cs="Times New Roman"/>
          <w:color w:val="auto"/>
          <w:sz w:val="28"/>
          <w:lang w:val="ru-RU"/>
        </w:rPr>
        <w:t>, чтение загадки.</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из солёного теста.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«Спящий котик»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загадки про кошек, чтение стихотворений. Понятие домашние </w:t>
      </w:r>
      <w:r w:rsidRPr="00DF43B0">
        <w:rPr>
          <w:rFonts w:ascii="Times New Roman" w:eastAsia="Times New Roman" w:hAnsi="Times New Roman" w:cs="Times New Roman"/>
          <w:color w:val="auto"/>
          <w:sz w:val="28"/>
          <w:lang w:val="ru-RU"/>
        </w:rPr>
        <w:lastRenderedPageBreak/>
        <w:t>и дикие животные.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из солёного теста. Просмотр иллюстраций, лепка из целого куска методом вытягивание, скатывания. Раскраска изделия.</w:t>
      </w:r>
    </w:p>
    <w:p w:rsidR="008114C3" w:rsidRPr="00DF43B0" w:rsidRDefault="00537F5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Тема: </w:t>
      </w:r>
      <w:r>
        <w:rPr>
          <w:rFonts w:ascii="Times New Roman" w:eastAsia="Times New Roman" w:hAnsi="Times New Roman" w:cs="Times New Roman"/>
          <w:color w:val="auto"/>
          <w:sz w:val="28"/>
          <w:lang w:val="ru-RU"/>
        </w:rPr>
        <w:t>Брелок</w:t>
      </w:r>
      <w:r w:rsidR="008114C3" w:rsidRPr="00DF43B0">
        <w:rPr>
          <w:rFonts w:ascii="Times New Roman" w:eastAsia="Times New Roman" w:hAnsi="Times New Roman" w:cs="Times New Roman"/>
          <w:color w:val="auto"/>
          <w:sz w:val="28"/>
          <w:lang w:val="ru-RU"/>
        </w:rPr>
        <w:t>«Сапожок»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брелок для ключей, предназначенье в быту.</w:t>
      </w:r>
    </w:p>
    <w:p w:rsidR="008114C3" w:rsidRPr="00DF43B0" w:rsidRDefault="004E4B61"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Просмотр образцов.</w:t>
      </w:r>
      <w:r w:rsidR="00037082">
        <w:rPr>
          <w:rFonts w:ascii="Times New Roman" w:eastAsia="Times New Roman" w:hAnsi="Times New Roman" w:cs="Times New Roman"/>
          <w:color w:val="auto"/>
          <w:sz w:val="28"/>
          <w:lang w:val="ru-RU"/>
        </w:rPr>
        <w:t xml:space="preserve"> Лепка </w:t>
      </w:r>
      <w:r w:rsidR="00537F54">
        <w:rPr>
          <w:rFonts w:ascii="Times New Roman" w:eastAsia="Times New Roman" w:hAnsi="Times New Roman" w:cs="Times New Roman"/>
          <w:color w:val="auto"/>
          <w:sz w:val="28"/>
          <w:lang w:val="ru-RU"/>
        </w:rPr>
        <w:t xml:space="preserve">декоративного </w:t>
      </w:r>
      <w:r w:rsidR="00537F54" w:rsidRPr="00DF43B0">
        <w:rPr>
          <w:rFonts w:ascii="Times New Roman" w:eastAsia="Times New Roman" w:hAnsi="Times New Roman" w:cs="Times New Roman"/>
          <w:color w:val="auto"/>
          <w:sz w:val="28"/>
          <w:lang w:val="ru-RU"/>
        </w:rPr>
        <w:t>изделия</w:t>
      </w:r>
      <w:r w:rsidR="008114C3" w:rsidRPr="00DF43B0">
        <w:rPr>
          <w:rFonts w:ascii="Times New Roman" w:eastAsia="Times New Roman" w:hAnsi="Times New Roman" w:cs="Times New Roman"/>
          <w:color w:val="auto"/>
          <w:sz w:val="28"/>
          <w:lang w:val="ru-RU"/>
        </w:rPr>
        <w:t xml:space="preserve"> из солёного теста.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«Жаворонок»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про птиц, просмотр видеоматериалов.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Практика:лепка изделия из солёного теста.</w:t>
      </w:r>
    </w:p>
    <w:p w:rsidR="008114C3" w:rsidRPr="00DF43B0" w:rsidRDefault="00537F5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w:t>
      </w:r>
      <w:r w:rsidR="008114C3" w:rsidRPr="00DF43B0">
        <w:rPr>
          <w:rFonts w:ascii="Times New Roman" w:eastAsia="Times New Roman" w:hAnsi="Times New Roman" w:cs="Times New Roman"/>
          <w:color w:val="auto"/>
          <w:sz w:val="28"/>
          <w:lang w:val="ru-RU"/>
        </w:rPr>
        <w:t>Пасхальное яичко»»</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просмотр видеоматериалов, чтение специальной   литер</w:t>
      </w:r>
      <w:r w:rsidR="004E4B61">
        <w:rPr>
          <w:rFonts w:ascii="Times New Roman" w:eastAsia="Times New Roman" w:hAnsi="Times New Roman" w:cs="Times New Roman"/>
          <w:color w:val="auto"/>
          <w:sz w:val="28"/>
          <w:lang w:val="ru-RU"/>
        </w:rPr>
        <w:t>атуры о христианском празднике</w:t>
      </w:r>
      <w:r w:rsidRPr="00DF43B0">
        <w:rPr>
          <w:rFonts w:ascii="Times New Roman" w:eastAsia="Times New Roman" w:hAnsi="Times New Roman" w:cs="Times New Roman"/>
          <w:color w:val="auto"/>
          <w:sz w:val="28"/>
          <w:lang w:val="ru-RU"/>
        </w:rPr>
        <w:t>. Загадки.</w:t>
      </w:r>
    </w:p>
    <w:p w:rsidR="008114C3" w:rsidRPr="00100437"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Лепка и </w:t>
      </w:r>
      <w:r w:rsidR="00537F54" w:rsidRPr="00DF43B0">
        <w:rPr>
          <w:rFonts w:ascii="Times New Roman" w:eastAsia="Times New Roman" w:hAnsi="Times New Roman" w:cs="Times New Roman"/>
          <w:color w:val="auto"/>
          <w:sz w:val="28"/>
          <w:lang w:val="ru-RU"/>
        </w:rPr>
        <w:t>раскрас</w:t>
      </w:r>
      <w:r w:rsidR="00537F54">
        <w:rPr>
          <w:rFonts w:ascii="Times New Roman" w:eastAsia="Times New Roman" w:hAnsi="Times New Roman" w:cs="Times New Roman"/>
          <w:color w:val="auto"/>
          <w:sz w:val="28"/>
          <w:lang w:val="ru-RU"/>
        </w:rPr>
        <w:t>ка изделия</w:t>
      </w:r>
      <w:r w:rsidR="00100437">
        <w:rPr>
          <w:rFonts w:ascii="Times New Roman" w:eastAsia="Times New Roman" w:hAnsi="Times New Roman" w:cs="Times New Roman"/>
          <w:color w:val="auto"/>
          <w:sz w:val="28"/>
          <w:lang w:val="ru-RU"/>
        </w:rPr>
        <w:t>, из солёного теста.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«Пасхальный кулич»</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A8750F">
        <w:rPr>
          <w:rFonts w:ascii="Times New Roman" w:eastAsia="Times New Roman" w:hAnsi="Times New Roman" w:cs="Times New Roman"/>
          <w:color w:val="auto"/>
          <w:sz w:val="28"/>
          <w:lang w:val="ru-RU"/>
        </w:rPr>
        <w:t>беседа, просмотр иллюстраций, развитие наблюдательности</w:t>
      </w:r>
      <w:r w:rsidRPr="00DF43B0">
        <w:rPr>
          <w:rFonts w:ascii="Times New Roman" w:eastAsia="Times New Roman" w:hAnsi="Times New Roman" w:cs="Times New Roman"/>
          <w:color w:val="auto"/>
          <w:sz w:val="28"/>
          <w:lang w:val="ru-RU"/>
        </w:rPr>
        <w:t>.</w:t>
      </w:r>
    </w:p>
    <w:p w:rsidR="00A8750F"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Практика: </w:t>
      </w:r>
      <w:r w:rsidR="00A8750F">
        <w:rPr>
          <w:rFonts w:ascii="Times New Roman" w:eastAsia="Times New Roman" w:hAnsi="Times New Roman" w:cs="Times New Roman"/>
          <w:color w:val="auto"/>
          <w:sz w:val="28"/>
          <w:lang w:val="ru-RU"/>
        </w:rPr>
        <w:t>Лепка в полу- объёме пасхального кулича.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«Тульский пряник»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4E4B61">
        <w:rPr>
          <w:rFonts w:ascii="Times New Roman" w:eastAsia="Times New Roman" w:hAnsi="Times New Roman" w:cs="Times New Roman"/>
          <w:color w:val="auto"/>
          <w:sz w:val="28"/>
          <w:lang w:val="ru-RU"/>
        </w:rPr>
        <w:t>Беседа, чтение загадок. Развитие фантазии.</w:t>
      </w:r>
    </w:p>
    <w:p w:rsidR="008114C3" w:rsidRPr="00DF43B0" w:rsidRDefault="00A8750F"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Практика: лепка в полу- объёметульского </w:t>
      </w:r>
      <w:r w:rsidR="00177F96">
        <w:rPr>
          <w:rFonts w:ascii="Times New Roman" w:eastAsia="Times New Roman" w:hAnsi="Times New Roman" w:cs="Times New Roman"/>
          <w:color w:val="auto"/>
          <w:sz w:val="28"/>
          <w:lang w:val="ru-RU"/>
        </w:rPr>
        <w:t xml:space="preserve">пряника </w:t>
      </w:r>
      <w:r w:rsidR="00177F96" w:rsidRPr="00DF43B0">
        <w:rPr>
          <w:rFonts w:ascii="Times New Roman" w:eastAsia="Times New Roman" w:hAnsi="Times New Roman" w:cs="Times New Roman"/>
          <w:color w:val="auto"/>
          <w:sz w:val="28"/>
          <w:lang w:val="ru-RU"/>
        </w:rPr>
        <w:t>из</w:t>
      </w:r>
      <w:r w:rsidR="008114C3" w:rsidRPr="00DF43B0">
        <w:rPr>
          <w:rFonts w:ascii="Times New Roman" w:eastAsia="Times New Roman" w:hAnsi="Times New Roman" w:cs="Times New Roman"/>
          <w:color w:val="auto"/>
          <w:sz w:val="28"/>
          <w:lang w:val="ru-RU"/>
        </w:rPr>
        <w:t xml:space="preserve"> солёного теста.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«Цветная пирамида»</w:t>
      </w:r>
    </w:p>
    <w:p w:rsidR="008114C3" w:rsidRPr="00DF43B0" w:rsidRDefault="00537F5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w:t>
      </w:r>
      <w:r>
        <w:rPr>
          <w:rFonts w:ascii="Times New Roman" w:eastAsia="Times New Roman" w:hAnsi="Times New Roman" w:cs="Times New Roman"/>
          <w:color w:val="auto"/>
          <w:sz w:val="28"/>
          <w:lang w:val="ru-RU"/>
        </w:rPr>
        <w:t>ия: беседа</w:t>
      </w:r>
      <w:r w:rsidR="006412A3">
        <w:rPr>
          <w:rFonts w:ascii="Times New Roman" w:eastAsia="Times New Roman" w:hAnsi="Times New Roman" w:cs="Times New Roman"/>
          <w:color w:val="auto"/>
          <w:sz w:val="28"/>
          <w:lang w:val="ru-RU"/>
        </w:rPr>
        <w:t xml:space="preserve"> о разновидности игрушек,</w:t>
      </w:r>
      <w:r w:rsidR="008114C3" w:rsidRPr="00DF43B0">
        <w:rPr>
          <w:rFonts w:ascii="Times New Roman" w:eastAsia="Times New Roman" w:hAnsi="Times New Roman" w:cs="Times New Roman"/>
          <w:color w:val="auto"/>
          <w:sz w:val="28"/>
          <w:lang w:val="ru-RU"/>
        </w:rPr>
        <w:t xml:space="preserve"> чтение загадки.</w:t>
      </w:r>
      <w:r w:rsidR="006412A3">
        <w:rPr>
          <w:rFonts w:ascii="Times New Roman" w:eastAsia="Times New Roman" w:hAnsi="Times New Roman" w:cs="Times New Roman"/>
          <w:color w:val="auto"/>
          <w:sz w:val="28"/>
          <w:lang w:val="ru-RU"/>
        </w:rPr>
        <w:t xml:space="preserve"> Просмотр образцов.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w:t>
      </w:r>
      <w:r w:rsidR="00537F54">
        <w:rPr>
          <w:rFonts w:ascii="Times New Roman" w:eastAsia="Times New Roman" w:hAnsi="Times New Roman" w:cs="Times New Roman"/>
          <w:color w:val="auto"/>
          <w:sz w:val="28"/>
          <w:lang w:val="ru-RU"/>
        </w:rPr>
        <w:t xml:space="preserve">колец </w:t>
      </w:r>
      <w:r w:rsidR="00537F54" w:rsidRPr="00DF43B0">
        <w:rPr>
          <w:rFonts w:ascii="Times New Roman" w:eastAsia="Times New Roman" w:hAnsi="Times New Roman" w:cs="Times New Roman"/>
          <w:color w:val="auto"/>
          <w:sz w:val="28"/>
          <w:lang w:val="ru-RU"/>
        </w:rPr>
        <w:t>из</w:t>
      </w:r>
      <w:r w:rsidRPr="00DF43B0">
        <w:rPr>
          <w:rFonts w:ascii="Times New Roman" w:eastAsia="Times New Roman" w:hAnsi="Times New Roman" w:cs="Times New Roman"/>
          <w:color w:val="auto"/>
          <w:sz w:val="28"/>
          <w:lang w:val="ru-RU"/>
        </w:rPr>
        <w:t xml:space="preserve"> солёного теста.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«Угощенья для куклы»</w:t>
      </w:r>
    </w:p>
    <w:p w:rsidR="006412A3"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6412A3">
        <w:rPr>
          <w:rFonts w:ascii="Times New Roman" w:eastAsia="Times New Roman" w:hAnsi="Times New Roman" w:cs="Times New Roman"/>
          <w:color w:val="auto"/>
          <w:sz w:val="28"/>
          <w:lang w:val="ru-RU"/>
        </w:rPr>
        <w:t>Беседа, передать взаимосвязь предметов.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из солёного теста. Просмотр иллюстраций, лепка из целого куска методом вытягивание, скатывания.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«Подкова»</w:t>
      </w:r>
    </w:p>
    <w:p w:rsidR="008114C3" w:rsidRPr="00DF43B0" w:rsidRDefault="006412A3"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 беседа</w:t>
      </w:r>
      <w:r w:rsidR="008114C3" w:rsidRPr="00DF43B0">
        <w:rPr>
          <w:rFonts w:ascii="Times New Roman" w:eastAsia="Times New Roman" w:hAnsi="Times New Roman" w:cs="Times New Roman"/>
          <w:color w:val="auto"/>
          <w:sz w:val="28"/>
          <w:lang w:val="ru-RU"/>
        </w:rPr>
        <w:t>, предназначенье в быту.</w:t>
      </w:r>
    </w:p>
    <w:p w:rsidR="008114C3" w:rsidRPr="00DF43B0" w:rsidRDefault="00483784"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Практика: Просмотр </w:t>
      </w:r>
      <w:r w:rsidR="00537F54">
        <w:rPr>
          <w:rFonts w:ascii="Times New Roman" w:eastAsia="Times New Roman" w:hAnsi="Times New Roman" w:cs="Times New Roman"/>
          <w:color w:val="auto"/>
          <w:sz w:val="28"/>
          <w:lang w:val="ru-RU"/>
        </w:rPr>
        <w:t>образцов, лепка</w:t>
      </w:r>
      <w:r w:rsidR="008114C3" w:rsidRPr="00DF43B0">
        <w:rPr>
          <w:rFonts w:ascii="Times New Roman" w:eastAsia="Times New Roman" w:hAnsi="Times New Roman" w:cs="Times New Roman"/>
          <w:color w:val="auto"/>
          <w:sz w:val="28"/>
          <w:lang w:val="ru-RU"/>
        </w:rPr>
        <w:t xml:space="preserve"> декоративных изделия из солёного теста.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«Миска для кота»</w:t>
      </w:r>
    </w:p>
    <w:p w:rsidR="008114C3" w:rsidRPr="00DF43B0" w:rsidRDefault="006412A3"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Теория: беседа о</w:t>
      </w:r>
      <w:r w:rsidR="00537F54">
        <w:rPr>
          <w:rFonts w:ascii="Times New Roman" w:eastAsia="Times New Roman" w:hAnsi="Times New Roman" w:cs="Times New Roman"/>
          <w:color w:val="auto"/>
          <w:sz w:val="28"/>
          <w:lang w:val="ru-RU"/>
        </w:rPr>
        <w:t>среде обитанияи содержании</w:t>
      </w:r>
      <w:r>
        <w:rPr>
          <w:rFonts w:ascii="Times New Roman" w:eastAsia="Times New Roman" w:hAnsi="Times New Roman" w:cs="Times New Roman"/>
          <w:color w:val="auto"/>
          <w:sz w:val="28"/>
          <w:lang w:val="ru-RU"/>
        </w:rPr>
        <w:t xml:space="preserve"> домашних животных,</w:t>
      </w:r>
      <w:r w:rsidR="008114C3" w:rsidRPr="00DF43B0">
        <w:rPr>
          <w:rFonts w:ascii="Times New Roman" w:eastAsia="Times New Roman" w:hAnsi="Times New Roman" w:cs="Times New Roman"/>
          <w:color w:val="auto"/>
          <w:sz w:val="28"/>
          <w:lang w:val="ru-RU"/>
        </w:rPr>
        <w:t xml:space="preserve"> просмотр видеоматериалов.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Практика:лепка изделия из солёного теста.</w:t>
      </w:r>
    </w:p>
    <w:p w:rsidR="008114C3" w:rsidRPr="00DF43B0" w:rsidRDefault="00537F5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w:t>
      </w:r>
      <w:r w:rsidR="008114C3" w:rsidRPr="00DF43B0">
        <w:rPr>
          <w:rFonts w:ascii="Times New Roman" w:eastAsia="Times New Roman" w:hAnsi="Times New Roman" w:cs="Times New Roman"/>
          <w:color w:val="auto"/>
          <w:sz w:val="28"/>
          <w:lang w:val="ru-RU"/>
        </w:rPr>
        <w:t>Кренделёк маковый»</w:t>
      </w:r>
    </w:p>
    <w:p w:rsidR="006412A3"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 xml:space="preserve">Теория: </w:t>
      </w:r>
      <w:r w:rsidR="006412A3">
        <w:rPr>
          <w:rFonts w:ascii="Times New Roman" w:eastAsia="Times New Roman" w:hAnsi="Times New Roman" w:cs="Times New Roman"/>
          <w:color w:val="auto"/>
          <w:sz w:val="28"/>
          <w:lang w:val="ru-RU"/>
        </w:rPr>
        <w:t>Беседа,</w:t>
      </w:r>
      <w:r w:rsidRPr="00DF43B0">
        <w:rPr>
          <w:rFonts w:ascii="Times New Roman" w:eastAsia="Times New Roman" w:hAnsi="Times New Roman" w:cs="Times New Roman"/>
          <w:color w:val="auto"/>
          <w:sz w:val="28"/>
          <w:lang w:val="ru-RU"/>
        </w:rPr>
        <w:t xml:space="preserve"> чтение</w:t>
      </w:r>
      <w:r w:rsidR="006412A3">
        <w:rPr>
          <w:rFonts w:ascii="Times New Roman" w:eastAsia="Times New Roman" w:hAnsi="Times New Roman" w:cs="Times New Roman"/>
          <w:color w:val="auto"/>
          <w:sz w:val="28"/>
          <w:lang w:val="ru-RU"/>
        </w:rPr>
        <w:t xml:space="preserve"> рассказа.</w:t>
      </w:r>
    </w:p>
    <w:p w:rsidR="008114C3" w:rsidRPr="00DF43B0" w:rsidRDefault="00A0580D"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Практика: Лепка </w:t>
      </w:r>
      <w:r w:rsidR="00537F54">
        <w:rPr>
          <w:rFonts w:ascii="Times New Roman" w:eastAsia="Times New Roman" w:hAnsi="Times New Roman" w:cs="Times New Roman"/>
          <w:color w:val="auto"/>
          <w:sz w:val="28"/>
          <w:lang w:val="ru-RU"/>
        </w:rPr>
        <w:t xml:space="preserve">кулинарных изделий </w:t>
      </w:r>
      <w:r w:rsidR="00537F54" w:rsidRPr="00DF43B0">
        <w:rPr>
          <w:rFonts w:ascii="Times New Roman" w:eastAsia="Times New Roman" w:hAnsi="Times New Roman" w:cs="Times New Roman"/>
          <w:color w:val="auto"/>
          <w:sz w:val="28"/>
          <w:lang w:val="ru-RU"/>
        </w:rPr>
        <w:t>из</w:t>
      </w:r>
      <w:r>
        <w:rPr>
          <w:rFonts w:ascii="Times New Roman" w:eastAsia="Times New Roman" w:hAnsi="Times New Roman" w:cs="Times New Roman"/>
          <w:color w:val="auto"/>
          <w:sz w:val="28"/>
          <w:lang w:val="ru-RU"/>
        </w:rPr>
        <w:t xml:space="preserve">крашеного </w:t>
      </w:r>
      <w:r w:rsidR="008114C3" w:rsidRPr="00DF43B0">
        <w:rPr>
          <w:rFonts w:ascii="Times New Roman" w:eastAsia="Times New Roman" w:hAnsi="Times New Roman" w:cs="Times New Roman"/>
          <w:color w:val="auto"/>
          <w:sz w:val="28"/>
          <w:lang w:val="ru-RU"/>
        </w:rPr>
        <w:t>солёного теста.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«Брелок для ключей»</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о предназначения в быту, просмотр иллюстраций.</w:t>
      </w:r>
    </w:p>
    <w:p w:rsidR="008114C3" w:rsidRPr="00DF43B0" w:rsidRDefault="00537F54"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шкатулки в</w:t>
      </w:r>
      <w:r w:rsidR="008114C3" w:rsidRPr="00DF43B0">
        <w:rPr>
          <w:rFonts w:ascii="Times New Roman" w:eastAsia="Times New Roman" w:hAnsi="Times New Roman" w:cs="Times New Roman"/>
          <w:color w:val="auto"/>
          <w:sz w:val="28"/>
          <w:lang w:val="ru-RU"/>
        </w:rPr>
        <w:t xml:space="preserve"> виде сердечка.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«Самовар»</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lastRenderedPageBreak/>
        <w:t>Теория:</w:t>
      </w:r>
      <w:r w:rsidR="006412A3">
        <w:rPr>
          <w:rFonts w:ascii="Times New Roman" w:eastAsia="Times New Roman" w:hAnsi="Times New Roman" w:cs="Times New Roman"/>
          <w:color w:val="auto"/>
          <w:sz w:val="28"/>
          <w:lang w:val="ru-RU"/>
        </w:rPr>
        <w:t xml:space="preserve"> Беседа о</w:t>
      </w:r>
      <w:r w:rsidR="00037082">
        <w:rPr>
          <w:rFonts w:ascii="Times New Roman" w:eastAsia="Times New Roman" w:hAnsi="Times New Roman" w:cs="Times New Roman"/>
          <w:color w:val="auto"/>
          <w:sz w:val="28"/>
          <w:lang w:val="ru-RU"/>
        </w:rPr>
        <w:t>б</w:t>
      </w:r>
      <w:r w:rsidR="00537F54">
        <w:rPr>
          <w:rFonts w:ascii="Times New Roman" w:eastAsia="Times New Roman" w:hAnsi="Times New Roman" w:cs="Times New Roman"/>
          <w:color w:val="auto"/>
          <w:sz w:val="28"/>
          <w:lang w:val="ru-RU"/>
        </w:rPr>
        <w:t xml:space="preserve">использовании </w:t>
      </w:r>
      <w:r w:rsidR="00537F54" w:rsidRPr="00DF43B0">
        <w:rPr>
          <w:rFonts w:ascii="Times New Roman" w:eastAsia="Times New Roman" w:hAnsi="Times New Roman" w:cs="Times New Roman"/>
          <w:color w:val="auto"/>
          <w:sz w:val="28"/>
          <w:lang w:val="ru-RU"/>
        </w:rPr>
        <w:t>предмета</w:t>
      </w:r>
      <w:r w:rsidRPr="00DF43B0">
        <w:rPr>
          <w:rFonts w:ascii="Times New Roman" w:eastAsia="Times New Roman" w:hAnsi="Times New Roman" w:cs="Times New Roman"/>
          <w:color w:val="auto"/>
          <w:sz w:val="28"/>
          <w:lang w:val="ru-RU"/>
        </w:rPr>
        <w:t xml:space="preserve"> в быту.</w:t>
      </w:r>
      <w:r w:rsidR="00A0580D">
        <w:rPr>
          <w:rFonts w:ascii="Times New Roman" w:eastAsia="Times New Roman" w:hAnsi="Times New Roman" w:cs="Times New Roman"/>
          <w:color w:val="auto"/>
          <w:sz w:val="28"/>
          <w:lang w:val="ru-RU"/>
        </w:rPr>
        <w:t xml:space="preserve"> Просмотр иллюстраций.</w:t>
      </w:r>
    </w:p>
    <w:p w:rsidR="008114C3" w:rsidRPr="00DF43B0" w:rsidRDefault="006412A3"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Практика: лепка объёмного предмета </w:t>
      </w:r>
      <w:r w:rsidR="008114C3" w:rsidRPr="00DF43B0">
        <w:rPr>
          <w:rFonts w:ascii="Times New Roman" w:eastAsia="Times New Roman" w:hAnsi="Times New Roman" w:cs="Times New Roman"/>
          <w:color w:val="auto"/>
          <w:sz w:val="28"/>
          <w:lang w:val="ru-RU"/>
        </w:rPr>
        <w:t xml:space="preserve">  из солёного теста.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«Талисман года»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загадки про кошек, чтение стихотворений. Понятие домашние и дикие животные.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из солёного теста. Просмотр иллюстраций, лепка из целого куска методом вытягивание, скатывания.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«Божья коровка»</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брелок для ключей, предназначенье в быту.</w:t>
      </w:r>
    </w:p>
    <w:p w:rsidR="008114C3" w:rsidRPr="00DF43B0" w:rsidRDefault="00483784"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Просмотр образцов.  Лепка декоративных изделий</w:t>
      </w:r>
      <w:r w:rsidR="008114C3" w:rsidRPr="00DF43B0">
        <w:rPr>
          <w:rFonts w:ascii="Times New Roman" w:eastAsia="Times New Roman" w:hAnsi="Times New Roman" w:cs="Times New Roman"/>
          <w:color w:val="auto"/>
          <w:sz w:val="28"/>
          <w:lang w:val="ru-RU"/>
        </w:rPr>
        <w:t xml:space="preserve"> из солёного теста.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«Ёжик»</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чтение загадок про птиц, просмотр видеоматериалов.</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из солёного теста. Просмотр иллюстраций, лепка из целого куска методом вытягивание, скатывания. Раскраска изделия.</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Свободная лепка</w:t>
      </w:r>
    </w:p>
    <w:p w:rsidR="008114C3" w:rsidRPr="00DF43B0" w:rsidRDefault="00483784"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 xml:space="preserve">Теория: беседа, </w:t>
      </w:r>
      <w:r w:rsidR="008114C3" w:rsidRPr="00DF43B0">
        <w:rPr>
          <w:rFonts w:ascii="Times New Roman" w:eastAsia="Times New Roman" w:hAnsi="Times New Roman" w:cs="Times New Roman"/>
          <w:color w:val="auto"/>
          <w:sz w:val="28"/>
          <w:lang w:val="ru-RU"/>
        </w:rPr>
        <w:t>с</w:t>
      </w:r>
      <w:r>
        <w:rPr>
          <w:rFonts w:ascii="Times New Roman" w:eastAsia="Times New Roman" w:hAnsi="Times New Roman" w:cs="Times New Roman"/>
          <w:color w:val="auto"/>
          <w:sz w:val="28"/>
          <w:lang w:val="ru-RU"/>
        </w:rPr>
        <w:t xml:space="preserve">оздание </w:t>
      </w:r>
      <w:r w:rsidR="00537F54">
        <w:rPr>
          <w:rFonts w:ascii="Times New Roman" w:eastAsia="Times New Roman" w:hAnsi="Times New Roman" w:cs="Times New Roman"/>
          <w:color w:val="auto"/>
          <w:sz w:val="28"/>
          <w:lang w:val="ru-RU"/>
        </w:rPr>
        <w:t xml:space="preserve">мотивации </w:t>
      </w:r>
      <w:r w:rsidR="00537F54" w:rsidRPr="00DF43B0">
        <w:rPr>
          <w:rFonts w:ascii="Times New Roman" w:eastAsia="Times New Roman" w:hAnsi="Times New Roman" w:cs="Times New Roman"/>
          <w:color w:val="auto"/>
          <w:sz w:val="28"/>
          <w:lang w:val="ru-RU"/>
        </w:rPr>
        <w:t>на</w:t>
      </w:r>
      <w:r w:rsidR="008114C3" w:rsidRPr="00DF43B0">
        <w:rPr>
          <w:rFonts w:ascii="Times New Roman" w:eastAsia="Times New Roman" w:hAnsi="Times New Roman" w:cs="Times New Roman"/>
          <w:color w:val="auto"/>
          <w:sz w:val="28"/>
          <w:lang w:val="ru-RU"/>
        </w:rPr>
        <w:t xml:space="preserve"> творческую деятельность.</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 лепка изделия из солёного теста.  Применяя навыки и умения. Раскраска изделия. Выставка.</w:t>
      </w:r>
    </w:p>
    <w:p w:rsidR="008114C3" w:rsidRPr="00DF43B0" w:rsidRDefault="008114C3" w:rsidP="00537F54">
      <w:pPr>
        <w:pStyle w:val="Standard"/>
        <w:ind w:firstLine="709"/>
        <w:jc w:val="both"/>
        <w:rPr>
          <w:rFonts w:eastAsia="Calibri" w:cs="Calibri"/>
          <w:color w:val="auto"/>
          <w:sz w:val="22"/>
          <w:lang w:val="ru-RU"/>
        </w:rPr>
      </w:pPr>
    </w:p>
    <w:p w:rsidR="008114C3" w:rsidRPr="00DF43B0" w:rsidRDefault="008114C3" w:rsidP="00537F54">
      <w:pPr>
        <w:pStyle w:val="Standard"/>
        <w:ind w:firstLine="709"/>
        <w:jc w:val="both"/>
        <w:rPr>
          <w:rFonts w:ascii="Times New Roman" w:eastAsia="Times New Roman" w:hAnsi="Times New Roman" w:cs="Times New Roman"/>
          <w:b/>
          <w:color w:val="auto"/>
          <w:sz w:val="28"/>
          <w:lang w:val="ru-RU"/>
        </w:rPr>
      </w:pPr>
      <w:r w:rsidRPr="00DF43B0">
        <w:rPr>
          <w:rFonts w:ascii="Times New Roman" w:eastAsia="Times New Roman" w:hAnsi="Times New Roman" w:cs="Times New Roman"/>
          <w:b/>
          <w:color w:val="auto"/>
          <w:sz w:val="28"/>
          <w:lang w:val="ru-RU"/>
        </w:rPr>
        <w:t>8.Итоговое занятие</w:t>
      </w:r>
    </w:p>
    <w:p w:rsidR="008114C3" w:rsidRPr="00DF43B0"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«Рябиновые бусы»</w:t>
      </w:r>
    </w:p>
    <w:p w:rsidR="008114C3" w:rsidRDefault="008114C3"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 просмотр ранее выполненных изделий.</w:t>
      </w:r>
    </w:p>
    <w:p w:rsidR="00460A6D" w:rsidRPr="00DF43B0" w:rsidRDefault="00460A6D"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Практика:</w:t>
      </w:r>
      <w:r>
        <w:rPr>
          <w:rFonts w:ascii="Times New Roman" w:eastAsia="Times New Roman" w:hAnsi="Times New Roman" w:cs="Times New Roman"/>
          <w:color w:val="auto"/>
          <w:sz w:val="28"/>
          <w:lang w:val="ru-RU"/>
        </w:rPr>
        <w:t xml:space="preserve"> Замес солёного теста. Лепка изделий из </w:t>
      </w:r>
      <w:r w:rsidR="00537F54">
        <w:rPr>
          <w:rFonts w:ascii="Times New Roman" w:eastAsia="Times New Roman" w:hAnsi="Times New Roman" w:cs="Times New Roman"/>
          <w:color w:val="auto"/>
          <w:sz w:val="28"/>
          <w:lang w:val="ru-RU"/>
        </w:rPr>
        <w:t xml:space="preserve">солёного </w:t>
      </w:r>
      <w:r w:rsidR="00537F54" w:rsidRPr="00DF43B0">
        <w:rPr>
          <w:rFonts w:ascii="Times New Roman" w:eastAsia="Times New Roman" w:hAnsi="Times New Roman" w:cs="Times New Roman"/>
          <w:color w:val="auto"/>
          <w:sz w:val="28"/>
          <w:lang w:val="ru-RU"/>
        </w:rPr>
        <w:t>теста</w:t>
      </w:r>
      <w:r w:rsidRPr="00DF43B0">
        <w:rPr>
          <w:rFonts w:ascii="Times New Roman" w:eastAsia="Times New Roman" w:hAnsi="Times New Roman" w:cs="Times New Roman"/>
          <w:color w:val="auto"/>
          <w:sz w:val="28"/>
          <w:lang w:val="ru-RU"/>
        </w:rPr>
        <w:t>.</w:t>
      </w:r>
    </w:p>
    <w:p w:rsidR="00460A6D" w:rsidRPr="00DF43B0" w:rsidRDefault="00460A6D"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Тема: «Рябиновые бусы»</w:t>
      </w:r>
    </w:p>
    <w:p w:rsidR="00460A6D" w:rsidRPr="00DF43B0" w:rsidRDefault="00460A6D" w:rsidP="00537F54">
      <w:pPr>
        <w:pStyle w:val="Standard"/>
        <w:ind w:firstLine="709"/>
        <w:jc w:val="both"/>
        <w:rPr>
          <w:rFonts w:ascii="Times New Roman" w:eastAsia="Times New Roman" w:hAnsi="Times New Roman" w:cs="Times New Roman"/>
          <w:color w:val="auto"/>
          <w:sz w:val="28"/>
          <w:lang w:val="ru-RU"/>
        </w:rPr>
      </w:pPr>
      <w:r w:rsidRPr="00DF43B0">
        <w:rPr>
          <w:rFonts w:ascii="Times New Roman" w:eastAsia="Times New Roman" w:hAnsi="Times New Roman" w:cs="Times New Roman"/>
          <w:color w:val="auto"/>
          <w:sz w:val="28"/>
          <w:lang w:val="ru-RU"/>
        </w:rPr>
        <w:t>Теория: беседа,план поэтапного выполнения.</w:t>
      </w:r>
    </w:p>
    <w:p w:rsidR="00460A6D" w:rsidRDefault="00460A6D" w:rsidP="00537F54">
      <w:pPr>
        <w:pStyle w:val="Standard"/>
        <w:ind w:firstLine="709"/>
        <w:jc w:val="both"/>
        <w:rPr>
          <w:rFonts w:ascii="Times New Roman" w:eastAsia="Times New Roman" w:hAnsi="Times New Roman" w:cs="Times New Roman"/>
          <w:color w:val="auto"/>
          <w:sz w:val="28"/>
          <w:lang w:val="ru-RU"/>
        </w:rPr>
      </w:pPr>
      <w:r>
        <w:rPr>
          <w:rFonts w:ascii="Times New Roman" w:eastAsia="Times New Roman" w:hAnsi="Times New Roman" w:cs="Times New Roman"/>
          <w:color w:val="auto"/>
          <w:sz w:val="28"/>
          <w:lang w:val="ru-RU"/>
        </w:rPr>
        <w:t>Практика: Оформление изделий. Выставка.</w:t>
      </w:r>
    </w:p>
    <w:p w:rsidR="00D0067D" w:rsidRDefault="00D0067D" w:rsidP="00537F54">
      <w:pPr>
        <w:pStyle w:val="Standard"/>
        <w:jc w:val="both"/>
        <w:rPr>
          <w:rFonts w:ascii="Times New Roman" w:eastAsia="Times New Roman" w:hAnsi="Times New Roman" w:cs="Times New Roman"/>
          <w:color w:val="auto"/>
          <w:sz w:val="28"/>
          <w:lang w:val="ru-RU"/>
        </w:rPr>
      </w:pPr>
    </w:p>
    <w:p w:rsidR="00D0067D" w:rsidRPr="00EC45B1" w:rsidRDefault="00D0067D" w:rsidP="00537F54">
      <w:pPr>
        <w:widowControl w:val="0"/>
        <w:autoSpaceDE w:val="0"/>
        <w:spacing w:after="0" w:line="240" w:lineRule="auto"/>
        <w:ind w:firstLine="68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4</w:t>
      </w:r>
      <w:r w:rsidRPr="00EC45B1">
        <w:rPr>
          <w:rFonts w:ascii="Times New Roman" w:eastAsia="Calibri" w:hAnsi="Times New Roman" w:cs="Times New Roman"/>
          <w:b/>
          <w:bCs/>
          <w:sz w:val="28"/>
          <w:szCs w:val="28"/>
        </w:rPr>
        <w:t>. Планируемые результаты:</w:t>
      </w:r>
    </w:p>
    <w:p w:rsidR="00D0067D" w:rsidRPr="00EC45B1" w:rsidRDefault="00D0067D" w:rsidP="00537F54">
      <w:pPr>
        <w:widowControl w:val="0"/>
        <w:autoSpaceDE w:val="0"/>
        <w:spacing w:after="0" w:line="240" w:lineRule="auto"/>
        <w:ind w:firstLine="680"/>
        <w:jc w:val="both"/>
        <w:rPr>
          <w:rFonts w:ascii="Times New Roman" w:eastAsia="Calibri" w:hAnsi="Times New Roman" w:cs="Times New Roman"/>
          <w:bCs/>
          <w:sz w:val="28"/>
          <w:szCs w:val="28"/>
        </w:rPr>
      </w:pPr>
      <w:r w:rsidRPr="00EC45B1">
        <w:rPr>
          <w:rFonts w:ascii="Times New Roman" w:eastAsia="Calibri" w:hAnsi="Times New Roman" w:cs="Times New Roman"/>
          <w:bCs/>
          <w:sz w:val="28"/>
          <w:szCs w:val="28"/>
        </w:rPr>
        <w:t>Ожидаемые результаты к концу обучения.</w:t>
      </w:r>
    </w:p>
    <w:p w:rsidR="00D0067D" w:rsidRPr="00E42DE2" w:rsidRDefault="00D0067D" w:rsidP="00537F54">
      <w:pPr>
        <w:spacing w:after="0" w:line="240" w:lineRule="auto"/>
        <w:ind w:firstLine="680"/>
        <w:jc w:val="both"/>
        <w:rPr>
          <w:rFonts w:ascii="Times New Roman" w:eastAsia="Calibri" w:hAnsi="Times New Roman" w:cs="Times New Roman"/>
          <w:i/>
          <w:sz w:val="28"/>
          <w:szCs w:val="28"/>
        </w:rPr>
      </w:pPr>
      <w:r w:rsidRPr="00E42DE2">
        <w:rPr>
          <w:rFonts w:ascii="Times New Roman" w:eastAsia="Calibri" w:hAnsi="Times New Roman" w:cs="Times New Roman"/>
          <w:i/>
          <w:sz w:val="28"/>
          <w:szCs w:val="28"/>
        </w:rPr>
        <w:t>Личностные</w:t>
      </w:r>
    </w:p>
    <w:p w:rsidR="00D0067D" w:rsidRPr="00EC45B1" w:rsidRDefault="00D0067D" w:rsidP="00537F54">
      <w:pPr>
        <w:spacing w:after="0" w:line="240" w:lineRule="auto"/>
        <w:ind w:firstLine="680"/>
        <w:jc w:val="both"/>
        <w:rPr>
          <w:rFonts w:ascii="Times New Roman" w:eastAsia="Calibri" w:hAnsi="Times New Roman" w:cs="Times New Roman"/>
          <w:i/>
          <w:sz w:val="28"/>
          <w:szCs w:val="28"/>
        </w:rPr>
      </w:pPr>
      <w:r w:rsidRPr="00EC45B1">
        <w:rPr>
          <w:rFonts w:ascii="Times New Roman" w:eastAsia="Calibri" w:hAnsi="Times New Roman" w:cs="Times New Roman"/>
          <w:i/>
          <w:sz w:val="28"/>
          <w:szCs w:val="28"/>
        </w:rPr>
        <w:t>У учащихся сформируется:</w:t>
      </w:r>
    </w:p>
    <w:p w:rsidR="00D0067D" w:rsidRPr="00EC45B1" w:rsidRDefault="00D0067D" w:rsidP="00537F54">
      <w:pPr>
        <w:numPr>
          <w:ilvl w:val="0"/>
          <w:numId w:val="15"/>
        </w:numPr>
        <w:tabs>
          <w:tab w:val="clear" w:pos="786"/>
          <w:tab w:val="num" w:pos="426"/>
        </w:tabs>
        <w:spacing w:after="0" w:line="240" w:lineRule="auto"/>
        <w:ind w:left="426" w:hanging="284"/>
        <w:jc w:val="both"/>
        <w:rPr>
          <w:rFonts w:ascii="Times New Roman" w:eastAsia="Calibri" w:hAnsi="Times New Roman" w:cs="Times New Roman"/>
          <w:sz w:val="28"/>
          <w:szCs w:val="28"/>
        </w:rPr>
      </w:pPr>
      <w:r w:rsidRPr="00EC45B1">
        <w:rPr>
          <w:rFonts w:ascii="Times New Roman" w:eastAsia="Calibri" w:hAnsi="Times New Roman" w:cs="Times New Roman"/>
          <w:sz w:val="28"/>
          <w:szCs w:val="28"/>
        </w:rPr>
        <w:t>эмоционально-ценностное отношение к устойчивому интересу в декоративно-прикладной деятельности;</w:t>
      </w:r>
    </w:p>
    <w:p w:rsidR="00D0067D" w:rsidRPr="00EC45B1" w:rsidRDefault="00D0067D" w:rsidP="00537F54">
      <w:pPr>
        <w:numPr>
          <w:ilvl w:val="0"/>
          <w:numId w:val="15"/>
        </w:numPr>
        <w:tabs>
          <w:tab w:val="clear" w:pos="786"/>
          <w:tab w:val="num" w:pos="426"/>
        </w:tabs>
        <w:spacing w:after="0" w:line="240" w:lineRule="auto"/>
        <w:ind w:left="426" w:hanging="284"/>
        <w:jc w:val="both"/>
        <w:rPr>
          <w:rFonts w:ascii="Times New Roman" w:eastAsia="Calibri" w:hAnsi="Times New Roman" w:cs="Times New Roman"/>
          <w:sz w:val="28"/>
          <w:szCs w:val="28"/>
        </w:rPr>
      </w:pPr>
      <w:r w:rsidRPr="00EC45B1">
        <w:rPr>
          <w:rFonts w:ascii="Times New Roman" w:eastAsia="Calibri" w:hAnsi="Times New Roman" w:cs="Times New Roman"/>
          <w:sz w:val="28"/>
          <w:szCs w:val="28"/>
        </w:rPr>
        <w:t>отношение к отзывчивости, доброте, умение сочувствовать персонажам, желание помогать им;</w:t>
      </w:r>
    </w:p>
    <w:p w:rsidR="00D0067D" w:rsidRPr="00EC45B1" w:rsidRDefault="00D0067D" w:rsidP="00537F54">
      <w:pPr>
        <w:numPr>
          <w:ilvl w:val="0"/>
          <w:numId w:val="15"/>
        </w:numPr>
        <w:tabs>
          <w:tab w:val="clear" w:pos="786"/>
          <w:tab w:val="num" w:pos="426"/>
        </w:tabs>
        <w:spacing w:after="0" w:line="240" w:lineRule="auto"/>
        <w:ind w:left="426" w:hanging="284"/>
        <w:jc w:val="both"/>
        <w:rPr>
          <w:rFonts w:ascii="Times New Roman" w:eastAsia="Calibri" w:hAnsi="Times New Roman" w:cs="Times New Roman"/>
          <w:sz w:val="28"/>
          <w:szCs w:val="28"/>
        </w:rPr>
      </w:pPr>
      <w:r w:rsidRPr="00EC45B1">
        <w:rPr>
          <w:rFonts w:ascii="Times New Roman" w:eastAsia="Calibri" w:hAnsi="Times New Roman" w:cs="Times New Roman"/>
          <w:sz w:val="28"/>
          <w:szCs w:val="28"/>
        </w:rPr>
        <w:t>правила и условияработы в коллективе;</w:t>
      </w:r>
    </w:p>
    <w:p w:rsidR="00D0067D" w:rsidRPr="00EC45B1" w:rsidRDefault="00D0067D" w:rsidP="00537F54">
      <w:pPr>
        <w:pStyle w:val="aa"/>
        <w:numPr>
          <w:ilvl w:val="0"/>
          <w:numId w:val="15"/>
        </w:numPr>
        <w:tabs>
          <w:tab w:val="clear" w:pos="786"/>
          <w:tab w:val="num" w:pos="426"/>
        </w:tabs>
        <w:autoSpaceDE w:val="0"/>
        <w:spacing w:after="0" w:line="240" w:lineRule="auto"/>
        <w:ind w:left="426" w:hanging="284"/>
        <w:jc w:val="both"/>
        <w:rPr>
          <w:rFonts w:ascii="Times New Roman" w:eastAsia="SchoolBookC" w:hAnsi="Times New Roman"/>
          <w:b/>
          <w:sz w:val="28"/>
          <w:szCs w:val="28"/>
        </w:rPr>
      </w:pPr>
      <w:r w:rsidRPr="00EC45B1">
        <w:rPr>
          <w:rFonts w:ascii="Times New Roman" w:eastAsia="Calibri" w:hAnsi="Times New Roman"/>
          <w:bCs/>
          <w:iCs/>
          <w:sz w:val="28"/>
          <w:szCs w:val="28"/>
        </w:rPr>
        <w:t>активное стремление к творческому поиску и доведению начатого до конца</w:t>
      </w:r>
      <w:r w:rsidRPr="00EC45B1">
        <w:rPr>
          <w:rFonts w:ascii="Times New Roman" w:eastAsia="SchoolBookC" w:hAnsi="Times New Roman"/>
          <w:sz w:val="28"/>
          <w:szCs w:val="28"/>
        </w:rPr>
        <w:t>.</w:t>
      </w:r>
    </w:p>
    <w:p w:rsidR="00D0067D" w:rsidRPr="00EC45B1" w:rsidRDefault="00D0067D" w:rsidP="00537F54">
      <w:pPr>
        <w:tabs>
          <w:tab w:val="num" w:pos="426"/>
        </w:tabs>
        <w:spacing w:after="0" w:line="240" w:lineRule="auto"/>
        <w:ind w:left="426" w:hanging="284"/>
        <w:jc w:val="both"/>
        <w:rPr>
          <w:rFonts w:ascii="Times New Roman" w:eastAsia="Calibri" w:hAnsi="Times New Roman" w:cs="Times New Roman"/>
          <w:sz w:val="28"/>
          <w:szCs w:val="28"/>
        </w:rPr>
      </w:pPr>
    </w:p>
    <w:p w:rsidR="00D0067D" w:rsidRPr="00E42DE2" w:rsidRDefault="00D0067D" w:rsidP="00537F54">
      <w:pPr>
        <w:spacing w:after="0" w:line="240" w:lineRule="auto"/>
        <w:ind w:firstLine="680"/>
        <w:jc w:val="both"/>
        <w:rPr>
          <w:rFonts w:ascii="Times New Roman" w:eastAsia="Calibri" w:hAnsi="Times New Roman" w:cs="Times New Roman"/>
          <w:i/>
          <w:sz w:val="28"/>
          <w:szCs w:val="28"/>
        </w:rPr>
      </w:pPr>
      <w:r w:rsidRPr="00E42DE2">
        <w:rPr>
          <w:rFonts w:ascii="Times New Roman" w:eastAsia="Calibri" w:hAnsi="Times New Roman" w:cs="Times New Roman"/>
          <w:i/>
          <w:sz w:val="28"/>
          <w:szCs w:val="28"/>
        </w:rPr>
        <w:t>Метапредметные:</w:t>
      </w:r>
    </w:p>
    <w:p w:rsidR="00D0067D" w:rsidRPr="00EC45B1" w:rsidRDefault="00D0067D" w:rsidP="00537F54">
      <w:pPr>
        <w:numPr>
          <w:ilvl w:val="0"/>
          <w:numId w:val="16"/>
        </w:numPr>
        <w:spacing w:after="0" w:line="240" w:lineRule="auto"/>
        <w:jc w:val="both"/>
        <w:rPr>
          <w:rFonts w:ascii="Times New Roman" w:eastAsia="Calibri" w:hAnsi="Times New Roman" w:cs="Times New Roman"/>
          <w:sz w:val="28"/>
          <w:szCs w:val="28"/>
        </w:rPr>
      </w:pPr>
      <w:r w:rsidRPr="00EC45B1">
        <w:rPr>
          <w:rFonts w:ascii="Times New Roman" w:eastAsia="Calibri" w:hAnsi="Times New Roman" w:cs="Times New Roman"/>
          <w:sz w:val="28"/>
          <w:szCs w:val="28"/>
        </w:rPr>
        <w:lastRenderedPageBreak/>
        <w:t>развито</w:t>
      </w:r>
      <w:r w:rsidRPr="00EC45B1">
        <w:rPr>
          <w:rFonts w:ascii="Times New Roman" w:eastAsia="SchoolBookC" w:hAnsi="Times New Roman" w:cs="Times New Roman"/>
          <w:sz w:val="28"/>
          <w:szCs w:val="28"/>
        </w:rPr>
        <w:t>умениерешать творческую задачу, используя известные средства</w:t>
      </w:r>
      <w:r w:rsidRPr="00EC45B1">
        <w:rPr>
          <w:rFonts w:ascii="Times New Roman" w:eastAsia="Calibri" w:hAnsi="Times New Roman" w:cs="Times New Roman"/>
          <w:sz w:val="28"/>
          <w:szCs w:val="28"/>
        </w:rPr>
        <w:t xml:space="preserve">(художественный вкус, фантазию, изобретательность); </w:t>
      </w:r>
    </w:p>
    <w:p w:rsidR="00D0067D" w:rsidRPr="00EC45B1" w:rsidRDefault="00D0067D" w:rsidP="00537F54">
      <w:pPr>
        <w:numPr>
          <w:ilvl w:val="0"/>
          <w:numId w:val="16"/>
        </w:numPr>
        <w:spacing w:after="0" w:line="240" w:lineRule="auto"/>
        <w:jc w:val="both"/>
        <w:rPr>
          <w:rFonts w:ascii="Times New Roman" w:eastAsia="Calibri" w:hAnsi="Times New Roman" w:cs="Times New Roman"/>
          <w:sz w:val="28"/>
          <w:szCs w:val="28"/>
        </w:rPr>
      </w:pPr>
      <w:r w:rsidRPr="00EC45B1">
        <w:rPr>
          <w:rFonts w:ascii="Times New Roman" w:eastAsia="Calibri" w:hAnsi="Times New Roman" w:cs="Times New Roman"/>
          <w:sz w:val="28"/>
          <w:szCs w:val="28"/>
        </w:rPr>
        <w:t>усовершенствуется мелкая моторика, координация движения рук, глазомер;</w:t>
      </w:r>
    </w:p>
    <w:p w:rsidR="00D0067D" w:rsidRPr="00EC45B1" w:rsidRDefault="00D0067D" w:rsidP="00537F54">
      <w:pPr>
        <w:numPr>
          <w:ilvl w:val="0"/>
          <w:numId w:val="16"/>
        </w:numPr>
        <w:spacing w:after="0" w:line="240" w:lineRule="auto"/>
        <w:jc w:val="both"/>
        <w:rPr>
          <w:rFonts w:ascii="Times New Roman" w:eastAsia="Calibri" w:hAnsi="Times New Roman" w:cs="Times New Roman"/>
          <w:sz w:val="28"/>
          <w:szCs w:val="28"/>
        </w:rPr>
      </w:pPr>
      <w:r w:rsidRPr="00EC45B1">
        <w:rPr>
          <w:rFonts w:ascii="Times New Roman" w:eastAsia="Calibri" w:hAnsi="Times New Roman" w:cs="Times New Roman"/>
          <w:sz w:val="28"/>
          <w:szCs w:val="28"/>
        </w:rPr>
        <w:t xml:space="preserve">проявится </w:t>
      </w:r>
      <w:r w:rsidR="00537F54" w:rsidRPr="00EC45B1">
        <w:rPr>
          <w:rFonts w:ascii="Times New Roman" w:eastAsia="Calibri" w:hAnsi="Times New Roman" w:cs="Times New Roman"/>
          <w:sz w:val="28"/>
          <w:szCs w:val="28"/>
        </w:rPr>
        <w:t>творческая активность</w:t>
      </w:r>
      <w:r w:rsidRPr="00EC45B1">
        <w:rPr>
          <w:rFonts w:ascii="Times New Roman" w:eastAsia="Calibri" w:hAnsi="Times New Roman" w:cs="Times New Roman"/>
          <w:sz w:val="28"/>
          <w:szCs w:val="28"/>
        </w:rPr>
        <w:t xml:space="preserve"> и инициатива.</w:t>
      </w:r>
    </w:p>
    <w:p w:rsidR="00D0067D" w:rsidRPr="00EC45B1" w:rsidRDefault="00D0067D" w:rsidP="00537F54">
      <w:pPr>
        <w:pStyle w:val="aa"/>
        <w:numPr>
          <w:ilvl w:val="0"/>
          <w:numId w:val="16"/>
        </w:numPr>
        <w:autoSpaceDE w:val="0"/>
        <w:spacing w:after="0" w:line="240" w:lineRule="auto"/>
        <w:jc w:val="both"/>
        <w:rPr>
          <w:rFonts w:ascii="Times New Roman" w:eastAsia="Calibri" w:hAnsi="Times New Roman"/>
          <w:b/>
          <w:bCs/>
          <w:sz w:val="28"/>
          <w:szCs w:val="28"/>
        </w:rPr>
      </w:pPr>
      <w:r>
        <w:rPr>
          <w:rFonts w:ascii="Times New Roman" w:eastAsia="Calibri" w:hAnsi="Times New Roman"/>
          <w:sz w:val="28"/>
          <w:szCs w:val="28"/>
        </w:rPr>
        <w:t>Р</w:t>
      </w:r>
      <w:r w:rsidRPr="00EC45B1">
        <w:rPr>
          <w:rFonts w:ascii="Times New Roman" w:eastAsia="Calibri" w:hAnsi="Times New Roman"/>
          <w:sz w:val="28"/>
          <w:szCs w:val="28"/>
        </w:rPr>
        <w:t>азвито</w:t>
      </w:r>
      <w:r w:rsidRPr="00EC45B1">
        <w:rPr>
          <w:rFonts w:ascii="Times New Roman" w:eastAsia="SchoolBookC" w:hAnsi="Times New Roman"/>
          <w:sz w:val="28"/>
          <w:szCs w:val="28"/>
        </w:rPr>
        <w:t>умение анализировать результаты собственной и коллективной работы по заданным критериям.</w:t>
      </w:r>
    </w:p>
    <w:p w:rsidR="00D0067D" w:rsidRPr="00E42DE2" w:rsidRDefault="00D0067D" w:rsidP="00537F54">
      <w:pPr>
        <w:spacing w:after="0" w:line="240" w:lineRule="auto"/>
        <w:ind w:firstLine="680"/>
        <w:jc w:val="both"/>
        <w:rPr>
          <w:rFonts w:ascii="Times New Roman" w:eastAsia="Calibri" w:hAnsi="Times New Roman" w:cs="Times New Roman"/>
          <w:sz w:val="28"/>
          <w:szCs w:val="28"/>
        </w:rPr>
      </w:pPr>
      <w:r w:rsidRPr="00E42DE2">
        <w:rPr>
          <w:rFonts w:ascii="Times New Roman" w:eastAsia="Calibri" w:hAnsi="Times New Roman" w:cs="Times New Roman"/>
          <w:i/>
          <w:sz w:val="28"/>
          <w:szCs w:val="28"/>
        </w:rPr>
        <w:t>Предметные:</w:t>
      </w:r>
    </w:p>
    <w:p w:rsidR="00D0067D" w:rsidRPr="00EC45B1" w:rsidRDefault="00D0067D" w:rsidP="00537F54">
      <w:pPr>
        <w:spacing w:after="0" w:line="240" w:lineRule="auto"/>
        <w:ind w:firstLine="680"/>
        <w:jc w:val="both"/>
        <w:rPr>
          <w:rFonts w:ascii="Times New Roman" w:eastAsia="Calibri" w:hAnsi="Times New Roman" w:cs="Times New Roman"/>
          <w:sz w:val="28"/>
          <w:szCs w:val="28"/>
        </w:rPr>
      </w:pPr>
      <w:r w:rsidRPr="00EC45B1">
        <w:rPr>
          <w:rFonts w:ascii="Times New Roman" w:eastAsia="Calibri" w:hAnsi="Times New Roman" w:cs="Times New Roman"/>
          <w:i/>
          <w:sz w:val="28"/>
          <w:szCs w:val="28"/>
        </w:rPr>
        <w:t>Научатся:</w:t>
      </w:r>
    </w:p>
    <w:p w:rsidR="00D0067D" w:rsidRPr="00EC45B1" w:rsidRDefault="00D0067D" w:rsidP="00537F54">
      <w:pPr>
        <w:numPr>
          <w:ilvl w:val="0"/>
          <w:numId w:val="17"/>
        </w:numPr>
        <w:spacing w:after="0" w:line="240" w:lineRule="auto"/>
        <w:ind w:left="567" w:hanging="567"/>
        <w:jc w:val="both"/>
        <w:rPr>
          <w:rFonts w:ascii="Times New Roman" w:eastAsia="Calibri" w:hAnsi="Times New Roman" w:cs="Times New Roman"/>
          <w:sz w:val="28"/>
          <w:szCs w:val="28"/>
        </w:rPr>
      </w:pPr>
      <w:r w:rsidRPr="00EC45B1">
        <w:rPr>
          <w:rFonts w:ascii="Times New Roman" w:eastAsia="SchoolBookC" w:hAnsi="Times New Roman" w:cs="Times New Roman"/>
          <w:sz w:val="28"/>
          <w:szCs w:val="28"/>
        </w:rPr>
        <w:t>пользоваться инструментами при работе с лепящим материалом;</w:t>
      </w:r>
    </w:p>
    <w:p w:rsidR="00D0067D" w:rsidRPr="00EC45B1" w:rsidRDefault="00D0067D" w:rsidP="00537F54">
      <w:pPr>
        <w:pStyle w:val="aa"/>
        <w:numPr>
          <w:ilvl w:val="0"/>
          <w:numId w:val="17"/>
        </w:numPr>
        <w:spacing w:after="0" w:line="240" w:lineRule="auto"/>
        <w:ind w:left="567" w:hanging="567"/>
        <w:jc w:val="both"/>
        <w:rPr>
          <w:rFonts w:ascii="Times New Roman" w:eastAsia="Calibri" w:hAnsi="Times New Roman"/>
          <w:sz w:val="28"/>
          <w:szCs w:val="28"/>
        </w:rPr>
      </w:pPr>
      <w:r w:rsidRPr="00EC45B1">
        <w:rPr>
          <w:rFonts w:ascii="Times New Roman" w:eastAsia="Calibri" w:hAnsi="Times New Roman"/>
          <w:sz w:val="28"/>
          <w:szCs w:val="28"/>
        </w:rPr>
        <w:t>передавать простейший образ предметов, явлений окружающего мира посредством пластилинографии;</w:t>
      </w:r>
    </w:p>
    <w:p w:rsidR="00D0067D" w:rsidRPr="00EC45B1" w:rsidRDefault="00D0067D" w:rsidP="00537F54">
      <w:pPr>
        <w:pStyle w:val="aa"/>
        <w:numPr>
          <w:ilvl w:val="0"/>
          <w:numId w:val="17"/>
        </w:numPr>
        <w:spacing w:after="0" w:line="240" w:lineRule="auto"/>
        <w:ind w:left="567" w:hanging="567"/>
        <w:jc w:val="both"/>
        <w:rPr>
          <w:rFonts w:ascii="Times New Roman" w:eastAsia="Calibri" w:hAnsi="Times New Roman"/>
          <w:sz w:val="28"/>
          <w:szCs w:val="28"/>
        </w:rPr>
      </w:pPr>
      <w:r w:rsidRPr="00EC45B1">
        <w:rPr>
          <w:rFonts w:ascii="Times New Roman" w:eastAsia="Calibri" w:hAnsi="Times New Roman"/>
          <w:sz w:val="28"/>
          <w:szCs w:val="28"/>
        </w:rPr>
        <w:t xml:space="preserve"> основным приемам пластилинографии (на</w:t>
      </w:r>
      <w:r>
        <w:rPr>
          <w:rFonts w:ascii="Times New Roman" w:eastAsia="Calibri" w:hAnsi="Times New Roman"/>
          <w:sz w:val="28"/>
          <w:szCs w:val="28"/>
        </w:rPr>
        <w:t>давливание, размазывание, отщипы</w:t>
      </w:r>
      <w:r w:rsidRPr="00EC45B1">
        <w:rPr>
          <w:rFonts w:ascii="Times New Roman" w:eastAsia="Calibri" w:hAnsi="Times New Roman"/>
          <w:sz w:val="28"/>
          <w:szCs w:val="28"/>
        </w:rPr>
        <w:t>вание, вдавливание);</w:t>
      </w:r>
    </w:p>
    <w:p w:rsidR="00D0067D" w:rsidRPr="00375CA4" w:rsidRDefault="00D0067D" w:rsidP="00537F54">
      <w:pPr>
        <w:pStyle w:val="aa"/>
        <w:numPr>
          <w:ilvl w:val="0"/>
          <w:numId w:val="17"/>
        </w:numPr>
        <w:spacing w:after="0" w:line="240" w:lineRule="auto"/>
        <w:ind w:left="567" w:hanging="567"/>
        <w:jc w:val="both"/>
        <w:rPr>
          <w:rFonts w:ascii="Times New Roman" w:eastAsia="Calibri" w:hAnsi="Times New Roman"/>
          <w:sz w:val="28"/>
          <w:szCs w:val="28"/>
        </w:rPr>
      </w:pPr>
      <w:r w:rsidRPr="00EC45B1">
        <w:rPr>
          <w:rFonts w:ascii="Times New Roman" w:eastAsia="Calibri" w:hAnsi="Times New Roman"/>
          <w:sz w:val="28"/>
          <w:szCs w:val="28"/>
        </w:rPr>
        <w:t>основам обследовать предметы с помощью зрительного, тактильного ощущения и уточнения восприятия их формы.</w:t>
      </w:r>
    </w:p>
    <w:p w:rsidR="00D0067D" w:rsidRDefault="00D0067D" w:rsidP="00D0067D">
      <w:pPr>
        <w:pStyle w:val="Standard"/>
        <w:jc w:val="both"/>
        <w:rPr>
          <w:rFonts w:ascii="Times New Roman" w:eastAsia="Times New Roman" w:hAnsi="Times New Roman" w:cs="Times New Roman"/>
          <w:color w:val="auto"/>
          <w:sz w:val="28"/>
          <w:lang w:val="ru-RU"/>
        </w:rPr>
      </w:pPr>
    </w:p>
    <w:p w:rsidR="00100437" w:rsidRDefault="00100437" w:rsidP="00100437">
      <w:pPr>
        <w:pStyle w:val="Standard"/>
        <w:ind w:firstLine="709"/>
        <w:jc w:val="both"/>
        <w:rPr>
          <w:rFonts w:ascii="Times New Roman" w:eastAsia="Times New Roman" w:hAnsi="Times New Roman" w:cs="Times New Roman"/>
          <w:color w:val="auto"/>
          <w:sz w:val="28"/>
          <w:lang w:val="ru-RU"/>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E71E3" w:rsidRDefault="001E71E3" w:rsidP="00100437">
      <w:pPr>
        <w:spacing w:after="0" w:line="240" w:lineRule="auto"/>
        <w:jc w:val="both"/>
        <w:rPr>
          <w:rFonts w:ascii="Times New Roman" w:eastAsia="Calibri" w:hAnsi="Times New Roman" w:cs="Times New Roman"/>
          <w:b/>
          <w:sz w:val="28"/>
        </w:rPr>
      </w:pPr>
    </w:p>
    <w:p w:rsidR="00177F96" w:rsidRDefault="00177F96"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D0067D" w:rsidRDefault="00D0067D" w:rsidP="00100437">
      <w:pPr>
        <w:spacing w:after="0" w:line="240" w:lineRule="auto"/>
        <w:jc w:val="both"/>
        <w:rPr>
          <w:rFonts w:ascii="Times New Roman" w:eastAsia="Calibri" w:hAnsi="Times New Roman" w:cs="Times New Roman"/>
          <w:b/>
          <w:sz w:val="28"/>
        </w:rPr>
      </w:pPr>
    </w:p>
    <w:p w:rsidR="00100437" w:rsidRDefault="00100437" w:rsidP="00100437">
      <w:pPr>
        <w:spacing w:after="0" w:line="240" w:lineRule="auto"/>
        <w:jc w:val="both"/>
        <w:rPr>
          <w:rFonts w:ascii="Times New Roman" w:eastAsia="Calibri" w:hAnsi="Times New Roman" w:cs="Times New Roman"/>
          <w:b/>
          <w:sz w:val="28"/>
        </w:rPr>
      </w:pPr>
      <w:r>
        <w:rPr>
          <w:rFonts w:ascii="Times New Roman" w:eastAsia="Calibri" w:hAnsi="Times New Roman" w:cs="Times New Roman"/>
          <w:b/>
          <w:sz w:val="28"/>
          <w:lang w:val="en-US"/>
        </w:rPr>
        <w:t>II</w:t>
      </w:r>
      <w:r>
        <w:rPr>
          <w:rFonts w:ascii="Times New Roman" w:eastAsia="Calibri" w:hAnsi="Times New Roman" w:cs="Times New Roman"/>
          <w:b/>
          <w:sz w:val="28"/>
        </w:rPr>
        <w:t>.Комплекс организационных педагогических условий</w:t>
      </w:r>
    </w:p>
    <w:p w:rsidR="00100437" w:rsidRDefault="00100437" w:rsidP="00100437">
      <w:pPr>
        <w:spacing w:after="0" w:line="240" w:lineRule="auto"/>
        <w:jc w:val="both"/>
        <w:rPr>
          <w:rFonts w:ascii="Times New Roman" w:eastAsia="Calibri" w:hAnsi="Times New Roman" w:cs="Times New Roman"/>
          <w:b/>
          <w:sz w:val="28"/>
        </w:rPr>
      </w:pPr>
    </w:p>
    <w:p w:rsidR="00100437" w:rsidRPr="00C345DC" w:rsidRDefault="00100437" w:rsidP="00100437">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rPr>
        <w:lastRenderedPageBreak/>
        <w:t>1.</w:t>
      </w:r>
      <w:r w:rsidRPr="00C345DC">
        <w:rPr>
          <w:rFonts w:ascii="Times New Roman" w:eastAsia="Calibri" w:hAnsi="Times New Roman" w:cs="Times New Roman"/>
          <w:i/>
          <w:sz w:val="28"/>
        </w:rPr>
        <w:t>Календарный учебный график.</w:t>
      </w:r>
    </w:p>
    <w:p w:rsidR="00100437" w:rsidRPr="00DF43B0" w:rsidRDefault="00100437" w:rsidP="00100437">
      <w:pPr>
        <w:pStyle w:val="Standard"/>
        <w:ind w:firstLine="709"/>
        <w:jc w:val="both"/>
        <w:rPr>
          <w:rFonts w:ascii="Times New Roman" w:eastAsia="Times New Roman" w:hAnsi="Times New Roman" w:cs="Times New Roman"/>
          <w:color w:val="auto"/>
          <w:sz w:val="28"/>
          <w:lang w:val="ru-RU"/>
        </w:rPr>
      </w:pPr>
    </w:p>
    <w:tbl>
      <w:tblPr>
        <w:tblStyle w:val="af5"/>
        <w:tblpPr w:leftFromText="180" w:rightFromText="180" w:vertAnchor="text" w:horzAnchor="margin" w:tblpXSpec="center" w:tblpY="99"/>
        <w:tblW w:w="10172" w:type="dxa"/>
        <w:tblLayout w:type="fixed"/>
        <w:tblLook w:val="04A0" w:firstRow="1" w:lastRow="0" w:firstColumn="1" w:lastColumn="0" w:noHBand="0" w:noVBand="1"/>
      </w:tblPr>
      <w:tblGrid>
        <w:gridCol w:w="675"/>
        <w:gridCol w:w="1094"/>
        <w:gridCol w:w="992"/>
        <w:gridCol w:w="2693"/>
        <w:gridCol w:w="851"/>
        <w:gridCol w:w="1417"/>
        <w:gridCol w:w="1134"/>
        <w:gridCol w:w="1316"/>
      </w:tblGrid>
      <w:tr w:rsidR="00AB779C" w:rsidRPr="00C345DC" w:rsidTr="00AB779C">
        <w:trPr>
          <w:trHeight w:val="435"/>
        </w:trPr>
        <w:tc>
          <w:tcPr>
            <w:tcW w:w="675" w:type="dxa"/>
            <w:tcBorders>
              <w:left w:val="single" w:sz="4" w:space="0" w:color="auto"/>
            </w:tcBorders>
          </w:tcPr>
          <w:p w:rsidR="00AB779C" w:rsidRDefault="00AB779C" w:rsidP="00537F54">
            <w:pPr>
              <w:widowControl w:val="0"/>
              <w:autoSpaceDE w:val="0"/>
              <w:jc w:val="both"/>
              <w:rPr>
                <w:sz w:val="24"/>
                <w:szCs w:val="24"/>
              </w:rPr>
            </w:pPr>
            <w:r>
              <w:rPr>
                <w:sz w:val="24"/>
                <w:szCs w:val="24"/>
              </w:rPr>
              <w:t>№</w:t>
            </w:r>
          </w:p>
        </w:tc>
        <w:tc>
          <w:tcPr>
            <w:tcW w:w="1094" w:type="dxa"/>
            <w:tcBorders>
              <w:left w:val="single" w:sz="4" w:space="0" w:color="auto"/>
            </w:tcBorders>
          </w:tcPr>
          <w:p w:rsidR="00AB779C" w:rsidRDefault="00AB779C" w:rsidP="00537F54">
            <w:pPr>
              <w:widowControl w:val="0"/>
              <w:autoSpaceDE w:val="0"/>
              <w:jc w:val="both"/>
              <w:rPr>
                <w:sz w:val="24"/>
                <w:szCs w:val="24"/>
              </w:rPr>
            </w:pPr>
            <w:r>
              <w:rPr>
                <w:sz w:val="24"/>
                <w:szCs w:val="24"/>
              </w:rPr>
              <w:t>Дата</w:t>
            </w:r>
          </w:p>
        </w:tc>
        <w:tc>
          <w:tcPr>
            <w:tcW w:w="992" w:type="dxa"/>
          </w:tcPr>
          <w:p w:rsidR="00AB779C" w:rsidRPr="00C345DC" w:rsidRDefault="00AB779C" w:rsidP="00537F54">
            <w:pPr>
              <w:widowControl w:val="0"/>
              <w:autoSpaceDE w:val="0"/>
              <w:jc w:val="both"/>
              <w:rPr>
                <w:rFonts w:eastAsia="Calibri"/>
                <w:sz w:val="24"/>
                <w:szCs w:val="24"/>
              </w:rPr>
            </w:pPr>
            <w:r w:rsidRPr="000C04F6">
              <w:rPr>
                <w:rFonts w:eastAsia="Calibri"/>
                <w:sz w:val="24"/>
                <w:szCs w:val="24"/>
              </w:rPr>
              <w:t>Время проведения занятий</w:t>
            </w:r>
          </w:p>
        </w:tc>
        <w:tc>
          <w:tcPr>
            <w:tcW w:w="2693" w:type="dxa"/>
          </w:tcPr>
          <w:p w:rsidR="00AB779C" w:rsidRPr="00C345DC" w:rsidRDefault="00AB779C" w:rsidP="00537F54">
            <w:pPr>
              <w:widowControl w:val="0"/>
              <w:autoSpaceDE w:val="0"/>
              <w:jc w:val="both"/>
              <w:rPr>
                <w:sz w:val="24"/>
                <w:szCs w:val="24"/>
              </w:rPr>
            </w:pPr>
            <w:r w:rsidRPr="000C04F6">
              <w:rPr>
                <w:sz w:val="24"/>
                <w:szCs w:val="24"/>
              </w:rPr>
              <w:t>Тема занятий</w:t>
            </w:r>
          </w:p>
        </w:tc>
        <w:tc>
          <w:tcPr>
            <w:tcW w:w="851" w:type="dxa"/>
          </w:tcPr>
          <w:p w:rsidR="00AB779C" w:rsidRPr="00C345DC" w:rsidRDefault="00AB779C" w:rsidP="00537F54">
            <w:pPr>
              <w:widowControl w:val="0"/>
              <w:autoSpaceDE w:val="0"/>
              <w:jc w:val="both"/>
              <w:rPr>
                <w:sz w:val="24"/>
                <w:szCs w:val="24"/>
              </w:rPr>
            </w:pPr>
            <w:r w:rsidRPr="000C04F6">
              <w:rPr>
                <w:sz w:val="24"/>
                <w:szCs w:val="24"/>
              </w:rPr>
              <w:t>Кол-во часов</w:t>
            </w:r>
          </w:p>
        </w:tc>
        <w:tc>
          <w:tcPr>
            <w:tcW w:w="1417" w:type="dxa"/>
          </w:tcPr>
          <w:p w:rsidR="00AB779C" w:rsidRPr="00C345DC" w:rsidRDefault="00AB779C" w:rsidP="00537F54">
            <w:pPr>
              <w:jc w:val="both"/>
              <w:rPr>
                <w:rFonts w:eastAsia="Calibri"/>
                <w:sz w:val="24"/>
                <w:szCs w:val="24"/>
              </w:rPr>
            </w:pPr>
            <w:r>
              <w:rPr>
                <w:rFonts w:eastAsia="Calibri"/>
                <w:sz w:val="24"/>
                <w:szCs w:val="24"/>
              </w:rPr>
              <w:t>Форма занятий</w:t>
            </w:r>
          </w:p>
        </w:tc>
        <w:tc>
          <w:tcPr>
            <w:tcW w:w="1134" w:type="dxa"/>
          </w:tcPr>
          <w:p w:rsidR="00AB779C" w:rsidRPr="00C345DC" w:rsidRDefault="00AB779C" w:rsidP="00537F54">
            <w:pPr>
              <w:widowControl w:val="0"/>
              <w:autoSpaceDE w:val="0"/>
              <w:jc w:val="both"/>
              <w:rPr>
                <w:rFonts w:eastAsia="Calibri"/>
                <w:sz w:val="24"/>
                <w:szCs w:val="24"/>
              </w:rPr>
            </w:pPr>
            <w:r>
              <w:rPr>
                <w:rFonts w:eastAsia="Calibri"/>
                <w:sz w:val="24"/>
                <w:szCs w:val="24"/>
              </w:rPr>
              <w:t>Место проведения</w:t>
            </w:r>
          </w:p>
        </w:tc>
        <w:tc>
          <w:tcPr>
            <w:tcW w:w="1316" w:type="dxa"/>
          </w:tcPr>
          <w:p w:rsidR="00AB779C" w:rsidRPr="00C345DC" w:rsidRDefault="00AB779C" w:rsidP="00537F54">
            <w:pPr>
              <w:widowControl w:val="0"/>
              <w:autoSpaceDE w:val="0"/>
              <w:snapToGrid w:val="0"/>
              <w:jc w:val="both"/>
              <w:rPr>
                <w:rFonts w:eastAsia="Calibri"/>
                <w:sz w:val="24"/>
                <w:szCs w:val="24"/>
              </w:rPr>
            </w:pPr>
            <w:r>
              <w:rPr>
                <w:rFonts w:eastAsia="Calibri"/>
                <w:sz w:val="24"/>
                <w:szCs w:val="24"/>
              </w:rPr>
              <w:t>Формы контроля</w:t>
            </w:r>
          </w:p>
        </w:tc>
      </w:tr>
      <w:tr w:rsidR="00100437" w:rsidRPr="00C345DC" w:rsidTr="00AB779C">
        <w:trPr>
          <w:trHeight w:val="435"/>
        </w:trPr>
        <w:tc>
          <w:tcPr>
            <w:tcW w:w="675" w:type="dxa"/>
            <w:tcBorders>
              <w:left w:val="single" w:sz="4" w:space="0" w:color="auto"/>
            </w:tcBorders>
          </w:tcPr>
          <w:p w:rsidR="00100437" w:rsidRPr="00AB779C" w:rsidRDefault="00100437" w:rsidP="005803BE">
            <w:pPr>
              <w:pStyle w:val="aa"/>
              <w:widowControl w:val="0"/>
              <w:numPr>
                <w:ilvl w:val="0"/>
                <w:numId w:val="29"/>
              </w:numPr>
              <w:autoSpaceDE w:val="0"/>
              <w:jc w:val="both"/>
              <w:rPr>
                <w:rFonts w:ascii="Times New Roman" w:hAnsi="Times New Roman"/>
                <w:sz w:val="24"/>
                <w:szCs w:val="24"/>
              </w:rPr>
            </w:pPr>
          </w:p>
        </w:tc>
        <w:tc>
          <w:tcPr>
            <w:tcW w:w="1094" w:type="dxa"/>
            <w:tcBorders>
              <w:left w:val="single" w:sz="4" w:space="0" w:color="auto"/>
            </w:tcBorders>
          </w:tcPr>
          <w:p w:rsidR="00100437" w:rsidRPr="00C345DC" w:rsidRDefault="00100437" w:rsidP="00537F54">
            <w:pPr>
              <w:widowControl w:val="0"/>
              <w:autoSpaceDE w:val="0"/>
              <w:jc w:val="both"/>
              <w:rPr>
                <w:sz w:val="24"/>
                <w:szCs w:val="24"/>
              </w:rPr>
            </w:pPr>
            <w:r>
              <w:rPr>
                <w:sz w:val="24"/>
                <w:szCs w:val="24"/>
              </w:rPr>
              <w:t>1</w:t>
            </w:r>
            <w:r w:rsidR="00B83CBC">
              <w:rPr>
                <w:sz w:val="24"/>
                <w:szCs w:val="24"/>
              </w:rPr>
              <w:t>7.</w:t>
            </w:r>
            <w:r>
              <w:rPr>
                <w:sz w:val="24"/>
                <w:szCs w:val="24"/>
              </w:rPr>
              <w:t>09</w:t>
            </w:r>
          </w:p>
          <w:p w:rsidR="00100437" w:rsidRPr="00C345DC" w:rsidRDefault="00100437" w:rsidP="00537F54">
            <w:pPr>
              <w:widowControl w:val="0"/>
              <w:autoSpaceDE w:val="0"/>
              <w:jc w:val="both"/>
              <w:rPr>
                <w:sz w:val="24"/>
                <w:szCs w:val="24"/>
              </w:rPr>
            </w:pP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p w:rsidR="00100437" w:rsidRPr="00C345DC" w:rsidRDefault="00100437" w:rsidP="00537F54">
            <w:pPr>
              <w:widowControl w:val="0"/>
              <w:autoSpaceDE w:val="0"/>
              <w:jc w:val="both"/>
              <w:rPr>
                <w:sz w:val="24"/>
                <w:szCs w:val="24"/>
              </w:rPr>
            </w:pPr>
          </w:p>
        </w:tc>
        <w:tc>
          <w:tcPr>
            <w:tcW w:w="2693" w:type="dxa"/>
          </w:tcPr>
          <w:p w:rsidR="00100437" w:rsidRPr="00C345DC" w:rsidRDefault="00100437" w:rsidP="00537F54">
            <w:pPr>
              <w:widowControl w:val="0"/>
              <w:autoSpaceDE w:val="0"/>
              <w:jc w:val="both"/>
              <w:rPr>
                <w:sz w:val="24"/>
                <w:szCs w:val="24"/>
              </w:rPr>
            </w:pPr>
            <w:r w:rsidRPr="00C345DC">
              <w:rPr>
                <w:sz w:val="24"/>
                <w:szCs w:val="24"/>
              </w:rPr>
              <w:t xml:space="preserve">Вводное занятие  </w:t>
            </w:r>
          </w:p>
        </w:tc>
        <w:tc>
          <w:tcPr>
            <w:tcW w:w="851" w:type="dxa"/>
          </w:tcPr>
          <w:p w:rsidR="00100437" w:rsidRPr="00C345DC" w:rsidRDefault="00100437" w:rsidP="00537F54">
            <w:pPr>
              <w:widowControl w:val="0"/>
              <w:autoSpaceDE w:val="0"/>
              <w:jc w:val="both"/>
              <w:rPr>
                <w:sz w:val="24"/>
                <w:szCs w:val="24"/>
              </w:rPr>
            </w:pPr>
            <w:r w:rsidRPr="00C345DC">
              <w:rPr>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widowControl w:val="0"/>
              <w:autoSpaceDE w:val="0"/>
              <w:jc w:val="both"/>
              <w:rPr>
                <w:sz w:val="24"/>
                <w:szCs w:val="24"/>
              </w:rPr>
            </w:pPr>
            <w:r w:rsidRPr="00C345DC">
              <w:rPr>
                <w:rFonts w:eastAsia="Calibri"/>
                <w:sz w:val="24"/>
                <w:szCs w:val="24"/>
              </w:rPr>
              <w:t>Кабинет № 3</w:t>
            </w:r>
          </w:p>
        </w:tc>
        <w:tc>
          <w:tcPr>
            <w:tcW w:w="1316" w:type="dxa"/>
          </w:tcPr>
          <w:p w:rsidR="00100437" w:rsidRPr="00C345DC" w:rsidRDefault="00100437" w:rsidP="00537F54">
            <w:pPr>
              <w:widowControl w:val="0"/>
              <w:autoSpaceDE w:val="0"/>
              <w:snapToGrid w:val="0"/>
              <w:jc w:val="both"/>
              <w:rPr>
                <w:sz w:val="24"/>
                <w:szCs w:val="24"/>
              </w:rPr>
            </w:pPr>
            <w:r w:rsidRPr="00C345DC">
              <w:rPr>
                <w:rFonts w:eastAsia="Calibri"/>
                <w:sz w:val="24"/>
                <w:szCs w:val="24"/>
              </w:rPr>
              <w:t>Игра «Назови свое имя»</w:t>
            </w:r>
          </w:p>
        </w:tc>
      </w:tr>
      <w:tr w:rsidR="00100437" w:rsidRPr="00C345DC" w:rsidTr="00AB779C">
        <w:trPr>
          <w:trHeight w:val="795"/>
        </w:trPr>
        <w:tc>
          <w:tcPr>
            <w:tcW w:w="675" w:type="dxa"/>
            <w:tcBorders>
              <w:left w:val="single" w:sz="4" w:space="0" w:color="auto"/>
            </w:tcBorders>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Borders>
              <w:left w:val="single" w:sz="4" w:space="0" w:color="auto"/>
            </w:tcBorders>
          </w:tcPr>
          <w:p w:rsidR="00100437" w:rsidRPr="00C345DC" w:rsidRDefault="00B83CBC" w:rsidP="00537F54">
            <w:pPr>
              <w:widowControl w:val="0"/>
              <w:autoSpaceDE w:val="0"/>
              <w:jc w:val="both"/>
              <w:rPr>
                <w:rFonts w:eastAsia="Calibri"/>
                <w:sz w:val="24"/>
                <w:szCs w:val="24"/>
              </w:rPr>
            </w:pPr>
            <w:r>
              <w:rPr>
                <w:rFonts w:eastAsia="Calibri"/>
                <w:sz w:val="24"/>
                <w:szCs w:val="24"/>
              </w:rPr>
              <w:t>18</w:t>
            </w:r>
            <w:r w:rsidR="00100437">
              <w:rPr>
                <w:rFonts w:eastAsia="Calibri"/>
                <w:sz w:val="24"/>
                <w:szCs w:val="24"/>
              </w:rPr>
              <w:t>.09</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Терминология.</w:t>
            </w:r>
          </w:p>
          <w:p w:rsidR="00100437" w:rsidRPr="00C345DC" w:rsidRDefault="00100437" w:rsidP="00537F54">
            <w:pPr>
              <w:jc w:val="both"/>
              <w:rPr>
                <w:rFonts w:eastAsia="Calibri"/>
                <w:sz w:val="24"/>
                <w:szCs w:val="24"/>
              </w:rPr>
            </w:pPr>
            <w:r w:rsidRPr="00C345DC">
              <w:rPr>
                <w:rFonts w:eastAsia="Calibri"/>
                <w:sz w:val="24"/>
                <w:szCs w:val="24"/>
              </w:rPr>
              <w:t>Знакомство с    обозначениями</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Беседа,</w:t>
            </w:r>
          </w:p>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02"/>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B83CBC" w:rsidP="00537F54">
            <w:pPr>
              <w:widowControl w:val="0"/>
              <w:autoSpaceDE w:val="0"/>
              <w:jc w:val="both"/>
              <w:rPr>
                <w:rFonts w:eastAsia="Calibri"/>
                <w:sz w:val="24"/>
                <w:szCs w:val="24"/>
              </w:rPr>
            </w:pPr>
            <w:r>
              <w:rPr>
                <w:rFonts w:eastAsia="Calibri"/>
                <w:sz w:val="24"/>
                <w:szCs w:val="24"/>
              </w:rPr>
              <w:t>19</w:t>
            </w:r>
            <w:r w:rsidR="00100437">
              <w:rPr>
                <w:rFonts w:eastAsia="Calibri"/>
                <w:sz w:val="24"/>
                <w:szCs w:val="24"/>
              </w:rPr>
              <w:t>.09</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A0580D" w:rsidP="00537F54">
            <w:pPr>
              <w:jc w:val="both"/>
              <w:rPr>
                <w:rFonts w:eastAsia="Calibri"/>
                <w:sz w:val="24"/>
                <w:szCs w:val="24"/>
              </w:rPr>
            </w:pPr>
            <w:r>
              <w:rPr>
                <w:rFonts w:eastAsia="Calibri"/>
                <w:sz w:val="24"/>
                <w:szCs w:val="24"/>
              </w:rPr>
              <w:t xml:space="preserve">Понятие «Геометрические фигуры» </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rPr>
          <w:trHeight w:val="269"/>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20</w:t>
            </w:r>
            <w:r w:rsidR="00100437">
              <w:rPr>
                <w:rFonts w:eastAsia="Calibri"/>
                <w:sz w:val="24"/>
                <w:szCs w:val="24"/>
              </w:rPr>
              <w:t>.09</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D47DFC" w:rsidP="00537F54">
            <w:pPr>
              <w:jc w:val="both"/>
              <w:rPr>
                <w:rFonts w:eastAsia="Calibri"/>
                <w:sz w:val="24"/>
                <w:szCs w:val="24"/>
              </w:rPr>
            </w:pPr>
            <w:r>
              <w:rPr>
                <w:rFonts w:eastAsia="Calibri"/>
                <w:sz w:val="24"/>
                <w:szCs w:val="24"/>
              </w:rPr>
              <w:t>Упражнение  «Деление на равные части»</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rPr>
          <w:trHeight w:val="30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24</w:t>
            </w:r>
            <w:r w:rsidR="00100437">
              <w:rPr>
                <w:rFonts w:eastAsia="Calibri"/>
                <w:sz w:val="24"/>
                <w:szCs w:val="24"/>
              </w:rPr>
              <w:t>.09</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D47DFC" w:rsidP="00537F54">
            <w:pPr>
              <w:jc w:val="both"/>
              <w:rPr>
                <w:rFonts w:eastAsia="Calibri"/>
                <w:sz w:val="24"/>
                <w:szCs w:val="24"/>
              </w:rPr>
            </w:pPr>
            <w:r>
              <w:rPr>
                <w:rFonts w:eastAsia="Calibri"/>
                <w:sz w:val="24"/>
                <w:szCs w:val="24"/>
              </w:rPr>
              <w:t>«Раскатывание жгута»</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rPr>
          <w:trHeight w:val="21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25</w:t>
            </w:r>
            <w:r w:rsidR="00100437">
              <w:rPr>
                <w:rFonts w:eastAsia="Calibri"/>
                <w:sz w:val="24"/>
                <w:szCs w:val="24"/>
              </w:rPr>
              <w:t>.09</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CF48E1" w:rsidP="00537F54">
            <w:pPr>
              <w:jc w:val="both"/>
              <w:rPr>
                <w:rFonts w:eastAsia="Calibri"/>
                <w:sz w:val="24"/>
                <w:szCs w:val="24"/>
              </w:rPr>
            </w:pPr>
            <w:r>
              <w:rPr>
                <w:rFonts w:eastAsia="Calibri"/>
                <w:sz w:val="24"/>
                <w:szCs w:val="24"/>
              </w:rPr>
              <w:t>«Скатывание шара»</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26</w:t>
            </w:r>
            <w:r w:rsidR="00100437">
              <w:rPr>
                <w:rFonts w:eastAsia="Calibri"/>
                <w:sz w:val="24"/>
                <w:szCs w:val="24"/>
              </w:rPr>
              <w:t>.09</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CF48E1" w:rsidP="00537F54">
            <w:pPr>
              <w:widowControl w:val="0"/>
              <w:autoSpaceDE w:val="0"/>
              <w:jc w:val="both"/>
              <w:rPr>
                <w:rFonts w:eastAsia="Calibri"/>
                <w:sz w:val="24"/>
                <w:szCs w:val="24"/>
              </w:rPr>
            </w:pPr>
            <w:r>
              <w:rPr>
                <w:rFonts w:eastAsia="Calibri"/>
                <w:sz w:val="24"/>
                <w:szCs w:val="24"/>
              </w:rPr>
              <w:t>«Скатывание конуса»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97"/>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27</w:t>
            </w:r>
            <w:r w:rsidR="00100437">
              <w:rPr>
                <w:rFonts w:eastAsia="Calibri"/>
                <w:sz w:val="24"/>
                <w:szCs w:val="24"/>
              </w:rPr>
              <w:t>.09</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CF48E1" w:rsidP="00537F54">
            <w:pPr>
              <w:widowControl w:val="0"/>
              <w:autoSpaceDE w:val="0"/>
              <w:jc w:val="both"/>
              <w:rPr>
                <w:rFonts w:eastAsia="Calibri"/>
                <w:sz w:val="24"/>
                <w:szCs w:val="24"/>
              </w:rPr>
            </w:pPr>
            <w:r>
              <w:rPr>
                <w:rFonts w:eastAsia="Calibri"/>
                <w:sz w:val="24"/>
                <w:szCs w:val="24"/>
              </w:rPr>
              <w:t>«</w:t>
            </w:r>
            <w:r w:rsidR="00AE4274">
              <w:rPr>
                <w:rFonts w:eastAsia="Calibri"/>
                <w:sz w:val="24"/>
                <w:szCs w:val="24"/>
              </w:rPr>
              <w:t>Скатывание овал</w:t>
            </w:r>
            <w:r>
              <w:rPr>
                <w:rFonts w:eastAsia="Calibri"/>
                <w:sz w:val="24"/>
                <w:szCs w:val="24"/>
              </w:rPr>
              <w:t>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49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01.10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CF48E1" w:rsidP="00537F54">
            <w:pPr>
              <w:widowControl w:val="0"/>
              <w:autoSpaceDE w:val="0"/>
              <w:jc w:val="both"/>
              <w:rPr>
                <w:rFonts w:eastAsia="Calibri"/>
                <w:sz w:val="24"/>
                <w:szCs w:val="24"/>
              </w:rPr>
            </w:pPr>
            <w:r>
              <w:rPr>
                <w:rFonts w:eastAsia="Calibri"/>
                <w:sz w:val="24"/>
                <w:szCs w:val="24"/>
              </w:rPr>
              <w:t>«Расплющивание  шара»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02.10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CF48E1" w:rsidP="00537F54">
            <w:pPr>
              <w:widowControl w:val="0"/>
              <w:autoSpaceDE w:val="0"/>
              <w:jc w:val="both"/>
              <w:rPr>
                <w:rFonts w:eastAsia="Calibri"/>
                <w:sz w:val="24"/>
                <w:szCs w:val="24"/>
              </w:rPr>
            </w:pPr>
            <w:r>
              <w:rPr>
                <w:rFonts w:eastAsia="Calibri"/>
                <w:sz w:val="24"/>
                <w:szCs w:val="24"/>
              </w:rPr>
              <w:t>«Расплющивание овала»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rPr>
          <w:trHeight w:val="15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03.10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AE4274" w:rsidP="00537F54">
            <w:pPr>
              <w:widowControl w:val="0"/>
              <w:autoSpaceDE w:val="0"/>
              <w:jc w:val="both"/>
              <w:rPr>
                <w:rFonts w:eastAsia="Calibri"/>
                <w:sz w:val="24"/>
                <w:szCs w:val="24"/>
              </w:rPr>
            </w:pPr>
            <w:r>
              <w:rPr>
                <w:rFonts w:eastAsia="Calibri"/>
                <w:sz w:val="24"/>
                <w:szCs w:val="24"/>
              </w:rPr>
              <w:t>«</w:t>
            </w:r>
            <w:r w:rsidR="00CF48E1">
              <w:rPr>
                <w:rFonts w:eastAsia="Calibri"/>
                <w:sz w:val="24"/>
                <w:szCs w:val="24"/>
              </w:rPr>
              <w:t>Расплющивание конуса»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7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04.10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AE4274" w:rsidP="00537F54">
            <w:pPr>
              <w:widowControl w:val="0"/>
              <w:autoSpaceDE w:val="0"/>
              <w:jc w:val="both"/>
              <w:rPr>
                <w:rFonts w:eastAsia="Calibri"/>
                <w:sz w:val="24"/>
                <w:szCs w:val="24"/>
              </w:rPr>
            </w:pPr>
            <w:r>
              <w:rPr>
                <w:rFonts w:eastAsia="Calibri"/>
                <w:sz w:val="24"/>
                <w:szCs w:val="24"/>
              </w:rPr>
              <w:t>«Расплющивание жгута»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7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08.10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AE4274" w:rsidP="00537F54">
            <w:pPr>
              <w:widowControl w:val="0"/>
              <w:autoSpaceDE w:val="0"/>
              <w:jc w:val="both"/>
              <w:rPr>
                <w:rFonts w:eastAsia="Calibri"/>
                <w:sz w:val="24"/>
                <w:szCs w:val="24"/>
              </w:rPr>
            </w:pPr>
            <w:r>
              <w:rPr>
                <w:rFonts w:eastAsia="Calibri"/>
                <w:sz w:val="24"/>
                <w:szCs w:val="24"/>
              </w:rPr>
              <w:t>«Размазывание</w:t>
            </w:r>
            <w:r w:rsidR="0061644F">
              <w:rPr>
                <w:rFonts w:eastAsia="Calibri"/>
                <w:sz w:val="24"/>
                <w:szCs w:val="24"/>
              </w:rPr>
              <w:t xml:space="preserve"> тонким слоем»</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1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09.10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61644F" w:rsidP="00537F54">
            <w:pPr>
              <w:widowControl w:val="0"/>
              <w:autoSpaceDE w:val="0"/>
              <w:jc w:val="both"/>
              <w:rPr>
                <w:rFonts w:eastAsia="Calibri"/>
                <w:sz w:val="24"/>
                <w:szCs w:val="24"/>
              </w:rPr>
            </w:pPr>
            <w:r>
              <w:rPr>
                <w:rFonts w:eastAsia="Calibri"/>
                <w:sz w:val="24"/>
                <w:szCs w:val="24"/>
              </w:rPr>
              <w:t>«Соединение жгута в кольцо»</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10.10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61644F" w:rsidP="00537F54">
            <w:pPr>
              <w:widowControl w:val="0"/>
              <w:autoSpaceDE w:val="0"/>
              <w:jc w:val="both"/>
              <w:rPr>
                <w:rFonts w:eastAsia="Calibri"/>
                <w:sz w:val="24"/>
                <w:szCs w:val="24"/>
              </w:rPr>
            </w:pPr>
            <w:r>
              <w:rPr>
                <w:rFonts w:eastAsia="Calibri"/>
                <w:sz w:val="24"/>
                <w:szCs w:val="24"/>
              </w:rPr>
              <w:t xml:space="preserve">«Скатывание шара (от большого к </w:t>
            </w:r>
            <w:r w:rsidR="00037082">
              <w:rPr>
                <w:rFonts w:eastAsia="Calibri"/>
                <w:sz w:val="24"/>
                <w:szCs w:val="24"/>
              </w:rPr>
              <w:t>маленькому</w:t>
            </w:r>
            <w:r>
              <w:rPr>
                <w:rFonts w:eastAsia="Calibri"/>
                <w:sz w:val="24"/>
                <w:szCs w:val="24"/>
              </w:rPr>
              <w:t>)»</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rPr>
          <w:trHeight w:val="493"/>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11.10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61644F" w:rsidP="00537F54">
            <w:pPr>
              <w:jc w:val="both"/>
              <w:rPr>
                <w:rFonts w:eastAsia="Calibri"/>
                <w:sz w:val="24"/>
                <w:szCs w:val="24"/>
              </w:rPr>
            </w:pPr>
            <w:r>
              <w:rPr>
                <w:rFonts w:eastAsia="Calibri"/>
                <w:sz w:val="24"/>
                <w:szCs w:val="24"/>
              </w:rPr>
              <w:t>«Вытягивание»</w:t>
            </w:r>
          </w:p>
        </w:tc>
        <w:tc>
          <w:tcPr>
            <w:tcW w:w="851" w:type="dxa"/>
          </w:tcPr>
          <w:p w:rsidR="00100437" w:rsidRPr="00C345DC" w:rsidRDefault="00100437" w:rsidP="00537F54">
            <w:pPr>
              <w:widowControl w:val="0"/>
              <w:autoSpaceDE w:val="0"/>
              <w:jc w:val="both"/>
              <w:rPr>
                <w:rFonts w:eastAsia="Calibri"/>
                <w:color w:val="000000"/>
                <w:sz w:val="24"/>
                <w:szCs w:val="24"/>
              </w:rPr>
            </w:pPr>
            <w:r w:rsidRPr="00C345DC">
              <w:rPr>
                <w:rFonts w:eastAsia="Calibri"/>
                <w:color w:val="000000"/>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6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15.10</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644F" w:rsidP="00537F54">
            <w:pPr>
              <w:widowControl w:val="0"/>
              <w:autoSpaceDE w:val="0"/>
              <w:jc w:val="both"/>
              <w:rPr>
                <w:rFonts w:eastAsia="Calibri"/>
                <w:sz w:val="24"/>
                <w:szCs w:val="24"/>
              </w:rPr>
            </w:pPr>
            <w:r>
              <w:rPr>
                <w:rFonts w:eastAsia="Calibri"/>
                <w:sz w:val="24"/>
                <w:szCs w:val="24"/>
              </w:rPr>
              <w:t>«Скручивание» (верёвочка)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16.10</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644F" w:rsidP="00537F54">
            <w:pPr>
              <w:widowControl w:val="0"/>
              <w:autoSpaceDE w:val="0"/>
              <w:jc w:val="both"/>
              <w:rPr>
                <w:rFonts w:eastAsia="Calibri"/>
                <w:sz w:val="24"/>
                <w:szCs w:val="24"/>
              </w:rPr>
            </w:pPr>
            <w:r>
              <w:rPr>
                <w:rFonts w:eastAsia="Calibri"/>
                <w:sz w:val="24"/>
                <w:szCs w:val="24"/>
              </w:rPr>
              <w:t>«Сгибание жгута»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BA2D98" w:rsidP="00537F54">
            <w:pPr>
              <w:jc w:val="both"/>
              <w:rPr>
                <w:rFonts w:eastAsia="Calibri"/>
                <w:sz w:val="24"/>
                <w:szCs w:val="24"/>
              </w:rPr>
            </w:pPr>
            <w:r>
              <w:rPr>
                <w:rFonts w:eastAsia="Calibri"/>
                <w:sz w:val="24"/>
                <w:szCs w:val="24"/>
              </w:rPr>
              <w:t>взаимоконтроль</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17.10</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644F" w:rsidP="00537F54">
            <w:pPr>
              <w:widowControl w:val="0"/>
              <w:autoSpaceDE w:val="0"/>
              <w:jc w:val="both"/>
              <w:rPr>
                <w:rFonts w:eastAsia="Calibri"/>
                <w:sz w:val="24"/>
                <w:szCs w:val="24"/>
              </w:rPr>
            </w:pPr>
            <w:r>
              <w:rPr>
                <w:rFonts w:eastAsia="Calibri"/>
                <w:sz w:val="24"/>
                <w:szCs w:val="24"/>
              </w:rPr>
              <w:t>Лепка «Весёлая ц</w:t>
            </w:r>
            <w:r w:rsidR="00621BF0">
              <w:rPr>
                <w:rFonts w:eastAsia="Calibri"/>
                <w:sz w:val="24"/>
                <w:szCs w:val="24"/>
              </w:rPr>
              <w:t>и</w:t>
            </w:r>
            <w:r>
              <w:rPr>
                <w:rFonts w:eastAsia="Calibri"/>
                <w:sz w:val="24"/>
                <w:szCs w:val="24"/>
              </w:rPr>
              <w:t>фра»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7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22.10</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21BF0" w:rsidP="00537F54">
            <w:pPr>
              <w:jc w:val="both"/>
              <w:rPr>
                <w:rFonts w:eastAsia="Calibri"/>
                <w:sz w:val="24"/>
                <w:szCs w:val="24"/>
              </w:rPr>
            </w:pPr>
            <w:r>
              <w:rPr>
                <w:rFonts w:eastAsia="Calibri"/>
                <w:sz w:val="24"/>
                <w:szCs w:val="24"/>
              </w:rPr>
              <w:t>«Дары осени» Лепка «Морковка на грядке»</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85"/>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D04496" w:rsidP="00537F54">
            <w:pPr>
              <w:jc w:val="both"/>
              <w:rPr>
                <w:rFonts w:eastAsia="Calibri"/>
                <w:sz w:val="24"/>
                <w:szCs w:val="24"/>
              </w:rPr>
            </w:pPr>
            <w:r>
              <w:rPr>
                <w:rFonts w:eastAsia="Calibri"/>
                <w:sz w:val="24"/>
                <w:szCs w:val="24"/>
              </w:rPr>
              <w:t>23</w:t>
            </w:r>
            <w:r w:rsidR="00100437" w:rsidRPr="00C345DC">
              <w:rPr>
                <w:rFonts w:eastAsia="Calibri"/>
                <w:sz w:val="24"/>
                <w:szCs w:val="24"/>
              </w:rPr>
              <w:t>.10</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621BF0" w:rsidP="00537F54">
            <w:pPr>
              <w:jc w:val="both"/>
              <w:rPr>
                <w:rFonts w:eastAsia="Calibri"/>
                <w:sz w:val="24"/>
                <w:szCs w:val="24"/>
              </w:rPr>
            </w:pPr>
            <w:r>
              <w:rPr>
                <w:rFonts w:eastAsia="Calibri"/>
                <w:sz w:val="24"/>
                <w:szCs w:val="24"/>
              </w:rPr>
              <w:t>«Консервирование овощей»</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316"/>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D04496" w:rsidP="00537F54">
            <w:pPr>
              <w:jc w:val="both"/>
              <w:rPr>
                <w:rFonts w:eastAsia="Calibri"/>
                <w:sz w:val="24"/>
                <w:szCs w:val="24"/>
              </w:rPr>
            </w:pPr>
            <w:r>
              <w:rPr>
                <w:rFonts w:eastAsia="Calibri"/>
                <w:sz w:val="24"/>
                <w:szCs w:val="24"/>
              </w:rPr>
              <w:t>24</w:t>
            </w:r>
            <w:r w:rsidR="00100437">
              <w:rPr>
                <w:rFonts w:eastAsia="Calibri"/>
                <w:sz w:val="24"/>
                <w:szCs w:val="24"/>
              </w:rPr>
              <w:t>.10</w:t>
            </w:r>
          </w:p>
          <w:p w:rsidR="00100437" w:rsidRPr="00C345DC" w:rsidRDefault="00100437" w:rsidP="00537F54">
            <w:pPr>
              <w:jc w:val="both"/>
              <w:rPr>
                <w:rFonts w:eastAsia="Calibri"/>
                <w:sz w:val="24"/>
                <w:szCs w:val="24"/>
              </w:rPr>
            </w:pP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621BF0" w:rsidP="00537F54">
            <w:pPr>
              <w:jc w:val="both"/>
              <w:rPr>
                <w:rFonts w:eastAsia="Calibri"/>
                <w:sz w:val="24"/>
                <w:szCs w:val="24"/>
              </w:rPr>
            </w:pPr>
            <w:r>
              <w:rPr>
                <w:rFonts w:eastAsia="Calibri"/>
                <w:sz w:val="24"/>
                <w:szCs w:val="24"/>
              </w:rPr>
              <w:t>«Грибочек на поляне»</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rPr>
          <w:trHeight w:val="450"/>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D04496" w:rsidP="00537F54">
            <w:pPr>
              <w:jc w:val="both"/>
              <w:rPr>
                <w:rFonts w:eastAsia="Calibri"/>
                <w:sz w:val="24"/>
                <w:szCs w:val="24"/>
              </w:rPr>
            </w:pPr>
            <w:r>
              <w:rPr>
                <w:rFonts w:eastAsia="Calibri"/>
                <w:sz w:val="24"/>
                <w:szCs w:val="24"/>
              </w:rPr>
              <w:t>25</w:t>
            </w:r>
            <w:r w:rsidR="00100437">
              <w:rPr>
                <w:rFonts w:eastAsia="Calibri"/>
                <w:sz w:val="24"/>
                <w:szCs w:val="24"/>
              </w:rPr>
              <w:t>.10</w:t>
            </w:r>
          </w:p>
          <w:p w:rsidR="00100437" w:rsidRPr="00C345DC" w:rsidRDefault="00100437" w:rsidP="00537F54">
            <w:pPr>
              <w:jc w:val="both"/>
              <w:rPr>
                <w:rFonts w:eastAsia="Calibri"/>
                <w:sz w:val="24"/>
                <w:szCs w:val="24"/>
              </w:rPr>
            </w:pP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621BF0" w:rsidP="00537F54">
            <w:pPr>
              <w:jc w:val="both"/>
              <w:rPr>
                <w:rFonts w:eastAsia="Calibri"/>
                <w:sz w:val="24"/>
                <w:szCs w:val="24"/>
              </w:rPr>
            </w:pPr>
            <w:r>
              <w:rPr>
                <w:rFonts w:eastAsia="Calibri"/>
                <w:sz w:val="24"/>
                <w:szCs w:val="24"/>
              </w:rPr>
              <w:t>«Лепка по замыслу»</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621BF0" w:rsidP="00537F54">
            <w:pPr>
              <w:jc w:val="both"/>
              <w:rPr>
                <w:rFonts w:eastAsia="Calibri"/>
                <w:sz w:val="24"/>
                <w:szCs w:val="24"/>
              </w:rPr>
            </w:pPr>
            <w:r>
              <w:rPr>
                <w:rFonts w:eastAsia="Calibri"/>
                <w:sz w:val="24"/>
                <w:szCs w:val="24"/>
              </w:rPr>
              <w:t>выставка</w:t>
            </w:r>
          </w:p>
        </w:tc>
      </w:tr>
      <w:tr w:rsidR="00100437" w:rsidRPr="00C345DC" w:rsidTr="00AB779C">
        <w:trPr>
          <w:trHeight w:val="27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29</w:t>
            </w:r>
            <w:r w:rsidR="00100437">
              <w:rPr>
                <w:rFonts w:eastAsia="Calibri"/>
                <w:sz w:val="24"/>
                <w:szCs w:val="24"/>
              </w:rPr>
              <w:t>.10</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21BF0" w:rsidP="00537F54">
            <w:pPr>
              <w:jc w:val="both"/>
              <w:rPr>
                <w:rFonts w:eastAsia="Calibri"/>
                <w:sz w:val="24"/>
                <w:szCs w:val="24"/>
              </w:rPr>
            </w:pPr>
            <w:r>
              <w:rPr>
                <w:rFonts w:eastAsia="Calibri"/>
                <w:sz w:val="24"/>
                <w:szCs w:val="24"/>
              </w:rPr>
              <w:t>«</w:t>
            </w:r>
            <w:r w:rsidR="00CF530B">
              <w:rPr>
                <w:rFonts w:eastAsia="Calibri"/>
                <w:sz w:val="24"/>
                <w:szCs w:val="24"/>
              </w:rPr>
              <w:t>Спелое яблоко»</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rPr>
          <w:trHeight w:val="287"/>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30</w:t>
            </w:r>
            <w:r w:rsidR="00100437">
              <w:rPr>
                <w:rFonts w:eastAsia="Calibri"/>
                <w:sz w:val="24"/>
                <w:szCs w:val="24"/>
              </w:rPr>
              <w:t>.10</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CF530B" w:rsidP="00537F54">
            <w:pPr>
              <w:jc w:val="both"/>
              <w:rPr>
                <w:rFonts w:eastAsia="Calibri"/>
                <w:sz w:val="24"/>
                <w:szCs w:val="24"/>
              </w:rPr>
            </w:pPr>
            <w:r>
              <w:rPr>
                <w:rFonts w:eastAsia="Calibri"/>
                <w:sz w:val="24"/>
                <w:szCs w:val="24"/>
              </w:rPr>
              <w:t>«Грушевый компот»</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самоконтроль</w:t>
            </w:r>
          </w:p>
        </w:tc>
      </w:tr>
      <w:tr w:rsidR="00100437" w:rsidRPr="00C345DC" w:rsidTr="00AB779C">
        <w:trPr>
          <w:trHeight w:val="5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31</w:t>
            </w:r>
            <w:r w:rsidR="00100437">
              <w:rPr>
                <w:rFonts w:eastAsia="Calibri"/>
                <w:sz w:val="24"/>
                <w:szCs w:val="24"/>
              </w:rPr>
              <w:t>.10</w:t>
            </w:r>
          </w:p>
          <w:p w:rsidR="00100437" w:rsidRPr="00C345DC" w:rsidRDefault="00100437" w:rsidP="00537F54">
            <w:pPr>
              <w:widowControl w:val="0"/>
              <w:autoSpaceDE w:val="0"/>
              <w:jc w:val="both"/>
              <w:rPr>
                <w:rFonts w:eastAsia="Calibri"/>
                <w:sz w:val="24"/>
                <w:szCs w:val="24"/>
              </w:rPr>
            </w:pP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CF530B" w:rsidP="00537F54">
            <w:pPr>
              <w:jc w:val="both"/>
              <w:rPr>
                <w:rFonts w:eastAsia="Calibri"/>
                <w:sz w:val="24"/>
                <w:szCs w:val="24"/>
              </w:rPr>
            </w:pPr>
            <w:r>
              <w:rPr>
                <w:rFonts w:eastAsia="Calibri"/>
                <w:sz w:val="24"/>
                <w:szCs w:val="24"/>
              </w:rPr>
              <w:t>«Угощенья для ёжика»</w:t>
            </w:r>
          </w:p>
        </w:tc>
        <w:tc>
          <w:tcPr>
            <w:tcW w:w="851" w:type="dxa"/>
          </w:tcPr>
          <w:p w:rsidR="00100437" w:rsidRPr="00C345DC" w:rsidRDefault="00100437" w:rsidP="00537F54">
            <w:pPr>
              <w:widowControl w:val="0"/>
              <w:autoSpaceDE w:val="0"/>
              <w:jc w:val="both"/>
              <w:rPr>
                <w:rFonts w:eastAsia="Calibri"/>
                <w:color w:val="000000"/>
                <w:sz w:val="24"/>
                <w:szCs w:val="24"/>
              </w:rPr>
            </w:pPr>
            <w:r w:rsidRPr="00C345DC">
              <w:rPr>
                <w:rFonts w:eastAsia="Calibri"/>
                <w:color w:val="000000"/>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фронтальный опрос</w:t>
            </w:r>
          </w:p>
        </w:tc>
      </w:tr>
      <w:tr w:rsidR="00100437" w:rsidRPr="00C345DC" w:rsidTr="00AB779C">
        <w:trPr>
          <w:trHeight w:val="2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01.11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CF530B" w:rsidP="00537F54">
            <w:pPr>
              <w:jc w:val="both"/>
              <w:rPr>
                <w:rFonts w:eastAsia="Calibri"/>
                <w:sz w:val="24"/>
                <w:szCs w:val="24"/>
              </w:rPr>
            </w:pPr>
            <w:r>
              <w:rPr>
                <w:rFonts w:eastAsia="Calibri"/>
                <w:sz w:val="24"/>
                <w:szCs w:val="24"/>
              </w:rPr>
              <w:t>«Овощи с грядки»</w:t>
            </w:r>
          </w:p>
        </w:tc>
        <w:tc>
          <w:tcPr>
            <w:tcW w:w="851" w:type="dxa"/>
          </w:tcPr>
          <w:p w:rsidR="00100437" w:rsidRPr="00C345DC" w:rsidRDefault="00100437" w:rsidP="00537F54">
            <w:pPr>
              <w:widowControl w:val="0"/>
              <w:autoSpaceDE w:val="0"/>
              <w:jc w:val="both"/>
              <w:rPr>
                <w:rFonts w:eastAsia="Calibri"/>
                <w:color w:val="000000"/>
                <w:sz w:val="24"/>
                <w:szCs w:val="24"/>
              </w:rPr>
            </w:pPr>
            <w:r w:rsidRPr="00C345DC">
              <w:rPr>
                <w:rFonts w:eastAsia="Calibri"/>
                <w:color w:val="000000"/>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49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05.11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CF530B" w:rsidP="00537F54">
            <w:pPr>
              <w:widowControl w:val="0"/>
              <w:autoSpaceDE w:val="0"/>
              <w:jc w:val="both"/>
              <w:rPr>
                <w:rFonts w:eastAsia="Calibri"/>
                <w:sz w:val="24"/>
                <w:szCs w:val="24"/>
              </w:rPr>
            </w:pPr>
            <w:r>
              <w:rPr>
                <w:rFonts w:eastAsia="Calibri"/>
                <w:sz w:val="24"/>
                <w:szCs w:val="24"/>
              </w:rPr>
              <w:t>«Орешки для белки»</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самоконтроль</w:t>
            </w:r>
          </w:p>
        </w:tc>
      </w:tr>
      <w:tr w:rsidR="00100437" w:rsidRPr="00C345DC" w:rsidTr="00AB779C">
        <w:trPr>
          <w:trHeight w:val="272"/>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06.11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CF530B" w:rsidP="00537F54">
            <w:pPr>
              <w:widowControl w:val="0"/>
              <w:autoSpaceDE w:val="0"/>
              <w:jc w:val="both"/>
              <w:rPr>
                <w:rFonts w:eastAsia="Calibri"/>
                <w:sz w:val="24"/>
                <w:szCs w:val="24"/>
              </w:rPr>
            </w:pPr>
            <w:r>
              <w:rPr>
                <w:rFonts w:eastAsia="Calibri"/>
                <w:sz w:val="24"/>
                <w:szCs w:val="24"/>
              </w:rPr>
              <w:t>«Соберём жёлуди»</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49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07.11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CF530B" w:rsidP="00537F54">
            <w:pPr>
              <w:widowControl w:val="0"/>
              <w:autoSpaceDE w:val="0"/>
              <w:jc w:val="both"/>
              <w:rPr>
                <w:rFonts w:eastAsia="Calibri"/>
                <w:sz w:val="24"/>
                <w:szCs w:val="24"/>
              </w:rPr>
            </w:pPr>
            <w:r>
              <w:rPr>
                <w:rFonts w:eastAsia="Calibri"/>
                <w:sz w:val="24"/>
                <w:szCs w:val="24"/>
              </w:rPr>
              <w:t>«Рябиновая ветка»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самоконтроль</w:t>
            </w:r>
          </w:p>
        </w:tc>
      </w:tr>
      <w:tr w:rsidR="00100437" w:rsidRPr="00C345DC" w:rsidTr="00AB779C">
        <w:trPr>
          <w:trHeight w:val="61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08.11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CF530B" w:rsidP="00537F54">
            <w:pPr>
              <w:widowControl w:val="0"/>
              <w:autoSpaceDE w:val="0"/>
              <w:jc w:val="both"/>
              <w:rPr>
                <w:rFonts w:eastAsia="Calibri"/>
                <w:sz w:val="24"/>
                <w:szCs w:val="24"/>
              </w:rPr>
            </w:pPr>
            <w:r>
              <w:rPr>
                <w:rFonts w:eastAsia="Calibri"/>
                <w:sz w:val="24"/>
                <w:szCs w:val="24"/>
              </w:rPr>
              <w:t>«К</w:t>
            </w:r>
            <w:r w:rsidR="00933DF0">
              <w:rPr>
                <w:rFonts w:eastAsia="Calibri"/>
                <w:sz w:val="24"/>
                <w:szCs w:val="24"/>
              </w:rPr>
              <w:t>абачок- желтый бочок»</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самоконтроль</w:t>
            </w:r>
          </w:p>
        </w:tc>
      </w:tr>
      <w:tr w:rsidR="00100437" w:rsidRPr="00C345DC" w:rsidTr="00AB779C">
        <w:trPr>
          <w:trHeight w:val="152"/>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12.11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33DF0" w:rsidP="00537F54">
            <w:pPr>
              <w:widowControl w:val="0"/>
              <w:autoSpaceDE w:val="0"/>
              <w:jc w:val="both"/>
              <w:rPr>
                <w:rFonts w:eastAsia="Calibri"/>
                <w:sz w:val="24"/>
                <w:szCs w:val="24"/>
              </w:rPr>
            </w:pPr>
            <w:r>
              <w:rPr>
                <w:rFonts w:eastAsia="Calibri"/>
                <w:sz w:val="24"/>
                <w:szCs w:val="24"/>
              </w:rPr>
              <w:t>«Полезная капуста»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5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13.11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33DF0" w:rsidP="00537F54">
            <w:pPr>
              <w:widowControl w:val="0"/>
              <w:autoSpaceDE w:val="0"/>
              <w:jc w:val="both"/>
              <w:rPr>
                <w:rFonts w:eastAsia="Calibri"/>
                <w:sz w:val="24"/>
                <w:szCs w:val="24"/>
              </w:rPr>
            </w:pPr>
            <w:r>
              <w:rPr>
                <w:rFonts w:eastAsia="Calibri"/>
                <w:sz w:val="24"/>
                <w:szCs w:val="24"/>
              </w:rPr>
              <w:t>«Осенние листья»</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rPr>
          <w:trHeight w:val="212"/>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14.11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33DF0" w:rsidP="00537F54">
            <w:pPr>
              <w:widowControl w:val="0"/>
              <w:autoSpaceDE w:val="0"/>
              <w:jc w:val="both"/>
              <w:rPr>
                <w:rFonts w:eastAsia="Calibri"/>
                <w:sz w:val="24"/>
                <w:szCs w:val="24"/>
              </w:rPr>
            </w:pPr>
            <w:r>
              <w:rPr>
                <w:rFonts w:eastAsia="Calibri"/>
                <w:sz w:val="24"/>
                <w:szCs w:val="24"/>
              </w:rPr>
              <w:t>«Баклажан»</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15.11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33DF0" w:rsidP="00537F54">
            <w:pPr>
              <w:widowControl w:val="0"/>
              <w:autoSpaceDE w:val="0"/>
              <w:jc w:val="both"/>
              <w:rPr>
                <w:rFonts w:eastAsia="Calibri"/>
                <w:sz w:val="24"/>
                <w:szCs w:val="24"/>
              </w:rPr>
            </w:pPr>
            <w:r>
              <w:rPr>
                <w:rFonts w:eastAsia="Calibri"/>
                <w:sz w:val="24"/>
                <w:szCs w:val="24"/>
              </w:rPr>
              <w:t>Свободная лепка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BA2D98" w:rsidP="00537F54">
            <w:pPr>
              <w:jc w:val="both"/>
              <w:rPr>
                <w:rFonts w:eastAsia="Calibri"/>
                <w:sz w:val="24"/>
                <w:szCs w:val="24"/>
              </w:rPr>
            </w:pPr>
            <w:r>
              <w:rPr>
                <w:rFonts w:eastAsia="Calibri"/>
                <w:sz w:val="24"/>
                <w:szCs w:val="24"/>
              </w:rPr>
              <w:t>выставка</w:t>
            </w:r>
          </w:p>
        </w:tc>
      </w:tr>
      <w:tr w:rsidR="00100437" w:rsidRPr="00C345DC" w:rsidTr="00AB779C">
        <w:trPr>
          <w:trHeight w:val="453"/>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19.11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33DF0" w:rsidP="00537F54">
            <w:pPr>
              <w:widowControl w:val="0"/>
              <w:autoSpaceDE w:val="0"/>
              <w:jc w:val="both"/>
              <w:rPr>
                <w:rFonts w:eastAsia="Calibri"/>
                <w:sz w:val="24"/>
                <w:szCs w:val="24"/>
              </w:rPr>
            </w:pPr>
            <w:r>
              <w:rPr>
                <w:rFonts w:eastAsia="Calibri"/>
                <w:sz w:val="24"/>
                <w:szCs w:val="24"/>
              </w:rPr>
              <w:t>Экзотические фрукты «Ананас</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C55100">
        <w:trPr>
          <w:trHeight w:val="694"/>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20.11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33DF0" w:rsidP="00537F54">
            <w:pPr>
              <w:widowControl w:val="0"/>
              <w:autoSpaceDE w:val="0"/>
              <w:jc w:val="both"/>
              <w:rPr>
                <w:rFonts w:eastAsia="Calibri"/>
                <w:sz w:val="24"/>
                <w:szCs w:val="24"/>
              </w:rPr>
            </w:pPr>
            <w:r>
              <w:rPr>
                <w:rFonts w:eastAsia="Calibri"/>
                <w:sz w:val="24"/>
                <w:szCs w:val="24"/>
              </w:rPr>
              <w:t>Экзотические фрукты «Бананы»</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беседа</w:t>
            </w:r>
          </w:p>
        </w:tc>
      </w:tr>
      <w:tr w:rsidR="00100437" w:rsidRPr="00C345DC" w:rsidTr="00AB779C">
        <w:trPr>
          <w:trHeight w:val="55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21.11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33DF0" w:rsidP="00537F54">
            <w:pPr>
              <w:widowControl w:val="0"/>
              <w:autoSpaceDE w:val="0"/>
              <w:jc w:val="both"/>
              <w:rPr>
                <w:rFonts w:eastAsia="Calibri"/>
                <w:sz w:val="24"/>
                <w:szCs w:val="24"/>
              </w:rPr>
            </w:pPr>
            <w:r>
              <w:rPr>
                <w:rFonts w:eastAsia="Calibri"/>
                <w:sz w:val="24"/>
                <w:szCs w:val="24"/>
              </w:rPr>
              <w:t>«Уродилась тыква»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22.11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037082" w:rsidP="00537F54">
            <w:pPr>
              <w:widowControl w:val="0"/>
              <w:autoSpaceDE w:val="0"/>
              <w:jc w:val="both"/>
              <w:rPr>
                <w:rFonts w:eastAsia="Calibri"/>
                <w:sz w:val="24"/>
                <w:szCs w:val="24"/>
              </w:rPr>
            </w:pPr>
            <w:r>
              <w:rPr>
                <w:rFonts w:eastAsia="Calibri"/>
                <w:sz w:val="24"/>
                <w:szCs w:val="24"/>
              </w:rPr>
              <w:t>Понятие «Пластилинография»</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26.11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widowControl w:val="0"/>
              <w:autoSpaceDE w:val="0"/>
              <w:jc w:val="both"/>
              <w:rPr>
                <w:rFonts w:eastAsia="Calibri"/>
                <w:sz w:val="24"/>
                <w:szCs w:val="24"/>
              </w:rPr>
            </w:pPr>
            <w:r>
              <w:rPr>
                <w:rFonts w:eastAsia="Calibri"/>
                <w:sz w:val="24"/>
                <w:szCs w:val="24"/>
              </w:rPr>
              <w:t>«Осеннее дерево»</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27.11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widowControl w:val="0"/>
              <w:autoSpaceDE w:val="0"/>
              <w:jc w:val="both"/>
              <w:rPr>
                <w:rFonts w:eastAsia="Calibri"/>
                <w:sz w:val="24"/>
                <w:szCs w:val="24"/>
              </w:rPr>
            </w:pPr>
            <w:r>
              <w:rPr>
                <w:rFonts w:eastAsia="Calibri"/>
                <w:sz w:val="24"/>
                <w:szCs w:val="24"/>
              </w:rPr>
              <w:t>«Натюрморт с осенними листьями»</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rPr>
          <w:trHeight w:val="51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28.11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jc w:val="both"/>
              <w:rPr>
                <w:rFonts w:eastAsia="Calibri"/>
                <w:sz w:val="24"/>
                <w:szCs w:val="24"/>
              </w:rPr>
            </w:pPr>
            <w:r>
              <w:rPr>
                <w:rFonts w:eastAsia="Calibri"/>
                <w:sz w:val="24"/>
                <w:szCs w:val="24"/>
              </w:rPr>
              <w:t>«Ваза с фруктами»</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36"/>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D04496" w:rsidP="00537F54">
            <w:pPr>
              <w:widowControl w:val="0"/>
              <w:autoSpaceDE w:val="0"/>
              <w:jc w:val="both"/>
              <w:rPr>
                <w:rFonts w:eastAsia="Calibri"/>
                <w:sz w:val="24"/>
                <w:szCs w:val="24"/>
              </w:rPr>
            </w:pPr>
            <w:r>
              <w:rPr>
                <w:rFonts w:eastAsia="Calibri"/>
                <w:sz w:val="24"/>
                <w:szCs w:val="24"/>
              </w:rPr>
              <w:t>29.11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jc w:val="both"/>
              <w:rPr>
                <w:rFonts w:eastAsia="Calibri"/>
                <w:sz w:val="24"/>
                <w:szCs w:val="24"/>
              </w:rPr>
            </w:pPr>
            <w:r>
              <w:rPr>
                <w:rFonts w:eastAsia="Calibri"/>
                <w:sz w:val="24"/>
                <w:szCs w:val="24"/>
              </w:rPr>
              <w:t>«Корзина с грибами»</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03.12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jc w:val="both"/>
              <w:rPr>
                <w:rFonts w:eastAsia="Calibri"/>
                <w:sz w:val="24"/>
                <w:szCs w:val="24"/>
              </w:rPr>
            </w:pPr>
            <w:r>
              <w:rPr>
                <w:rFonts w:eastAsia="Calibri"/>
                <w:sz w:val="24"/>
                <w:szCs w:val="24"/>
              </w:rPr>
              <w:t>«Снегири на рябине»</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выставка</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04.12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widowControl w:val="0"/>
              <w:autoSpaceDE w:val="0"/>
              <w:jc w:val="both"/>
              <w:rPr>
                <w:rFonts w:eastAsia="Calibri"/>
                <w:sz w:val="24"/>
                <w:szCs w:val="24"/>
              </w:rPr>
            </w:pPr>
            <w:r>
              <w:rPr>
                <w:rFonts w:eastAsia="Calibri"/>
                <w:sz w:val="24"/>
                <w:szCs w:val="24"/>
              </w:rPr>
              <w:t>«Ёлочка в лесу»</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05.12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«Колобок и лиса»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06.12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«Зебра на прогулке»</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выставка</w:t>
            </w:r>
          </w:p>
        </w:tc>
      </w:tr>
      <w:tr w:rsidR="00100437" w:rsidRPr="00C345DC" w:rsidTr="00AB779C">
        <w:trPr>
          <w:trHeight w:val="73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10.12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«Свинка с поросятами..»</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11.12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«Обезьяна на лиане»</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7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12.12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«Новогодний шар»</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13.12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jc w:val="both"/>
              <w:rPr>
                <w:rFonts w:eastAsia="Calibri"/>
                <w:sz w:val="24"/>
                <w:szCs w:val="24"/>
              </w:rPr>
            </w:pPr>
            <w:r>
              <w:rPr>
                <w:rFonts w:eastAsia="Calibri"/>
                <w:sz w:val="24"/>
                <w:szCs w:val="24"/>
              </w:rPr>
              <w:t>«Поздравительная открытка»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17.12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widowControl w:val="0"/>
              <w:autoSpaceDE w:val="0"/>
              <w:jc w:val="both"/>
              <w:rPr>
                <w:rFonts w:eastAsia="Calibri"/>
                <w:sz w:val="24"/>
                <w:szCs w:val="24"/>
              </w:rPr>
            </w:pPr>
            <w:r>
              <w:rPr>
                <w:rFonts w:eastAsia="Calibri"/>
                <w:sz w:val="24"/>
                <w:szCs w:val="24"/>
              </w:rPr>
              <w:t>«Зимний пейзаж»</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18.12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widowControl w:val="0"/>
              <w:autoSpaceDE w:val="0"/>
              <w:jc w:val="both"/>
              <w:rPr>
                <w:rFonts w:eastAsia="Calibri"/>
                <w:sz w:val="24"/>
                <w:szCs w:val="24"/>
              </w:rPr>
            </w:pPr>
            <w:r>
              <w:rPr>
                <w:rFonts w:eastAsia="Calibri"/>
                <w:sz w:val="24"/>
                <w:szCs w:val="24"/>
              </w:rPr>
              <w:t>«Любимый сказочный герой»</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19.12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B36AE" w:rsidP="00537F54">
            <w:pPr>
              <w:widowControl w:val="0"/>
              <w:autoSpaceDE w:val="0"/>
              <w:jc w:val="both"/>
              <w:rPr>
                <w:rFonts w:eastAsia="Calibri"/>
                <w:sz w:val="24"/>
                <w:szCs w:val="24"/>
              </w:rPr>
            </w:pPr>
            <w:r>
              <w:rPr>
                <w:rFonts w:eastAsia="Calibri"/>
                <w:sz w:val="24"/>
                <w:szCs w:val="24"/>
              </w:rPr>
              <w:t>«</w:t>
            </w:r>
            <w:r w:rsidR="00BA03CB">
              <w:rPr>
                <w:rFonts w:eastAsia="Calibri"/>
                <w:sz w:val="24"/>
                <w:szCs w:val="24"/>
              </w:rPr>
              <w:t>Моя варежка</w:t>
            </w:r>
            <w:r>
              <w:rPr>
                <w:rFonts w:eastAsia="Calibri"/>
                <w:sz w:val="24"/>
                <w:szCs w:val="24"/>
              </w:rPr>
              <w:t>»</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20.12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«Дед мороз и Снегурочка»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rPr>
          <w:trHeight w:val="5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24.12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jc w:val="both"/>
              <w:rPr>
                <w:rFonts w:eastAsia="Calibri"/>
                <w:sz w:val="24"/>
                <w:szCs w:val="24"/>
              </w:rPr>
            </w:pPr>
            <w:r>
              <w:rPr>
                <w:rFonts w:eastAsia="Calibri"/>
                <w:sz w:val="24"/>
                <w:szCs w:val="24"/>
              </w:rPr>
              <w:t>«Новогодняя ёлка с игрушками»</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25.12.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jc w:val="both"/>
              <w:rPr>
                <w:rFonts w:eastAsia="Calibri"/>
                <w:sz w:val="24"/>
                <w:szCs w:val="24"/>
              </w:rPr>
            </w:pPr>
            <w:r>
              <w:rPr>
                <w:rFonts w:eastAsia="Calibri"/>
                <w:sz w:val="24"/>
                <w:szCs w:val="24"/>
              </w:rPr>
              <w:t>«Любимый сказочный герой»</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26.12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11.00-13.00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«Счастливые пчёлки»</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68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27.12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Свободная лепка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выставка</w:t>
            </w:r>
          </w:p>
        </w:tc>
      </w:tr>
      <w:tr w:rsidR="00100437" w:rsidRPr="00C345DC" w:rsidTr="00AB779C">
        <w:trPr>
          <w:trHeight w:val="184"/>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31.12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083D4A" w:rsidP="00537F54">
            <w:pPr>
              <w:widowControl w:val="0"/>
              <w:autoSpaceDE w:val="0"/>
              <w:jc w:val="both"/>
              <w:rPr>
                <w:rFonts w:eastAsia="Calibri"/>
                <w:sz w:val="24"/>
                <w:szCs w:val="24"/>
              </w:rPr>
            </w:pPr>
            <w:r>
              <w:rPr>
                <w:rFonts w:eastAsia="Calibri"/>
                <w:sz w:val="24"/>
                <w:szCs w:val="24"/>
              </w:rPr>
              <w:t>«Снеговик с метлой</w:t>
            </w:r>
            <w:r w:rsidR="00BA03CB">
              <w:rPr>
                <w:rFonts w:eastAsia="Calibri"/>
                <w:sz w:val="24"/>
                <w:szCs w:val="24"/>
              </w:rPr>
              <w:t>»</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2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09.01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BA03CB" w:rsidP="00537F54">
            <w:pPr>
              <w:widowControl w:val="0"/>
              <w:autoSpaceDE w:val="0"/>
              <w:jc w:val="both"/>
              <w:rPr>
                <w:rFonts w:eastAsia="Calibri"/>
                <w:sz w:val="24"/>
                <w:szCs w:val="24"/>
              </w:rPr>
            </w:pPr>
            <w:r>
              <w:rPr>
                <w:rFonts w:eastAsia="Calibri"/>
                <w:sz w:val="24"/>
                <w:szCs w:val="24"/>
              </w:rPr>
              <w:t>Понятие «Рельефная лепка»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42"/>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10.01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ED099C" w:rsidP="00537F54">
            <w:pPr>
              <w:widowControl w:val="0"/>
              <w:autoSpaceDE w:val="0"/>
              <w:jc w:val="both"/>
              <w:rPr>
                <w:rFonts w:eastAsia="Calibri"/>
                <w:sz w:val="24"/>
                <w:szCs w:val="24"/>
              </w:rPr>
            </w:pPr>
            <w:r>
              <w:rPr>
                <w:rFonts w:eastAsia="Calibri"/>
                <w:sz w:val="24"/>
                <w:szCs w:val="24"/>
              </w:rPr>
              <w:t>«Зимний лес»</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604460">
        <w:trPr>
          <w:trHeight w:val="637"/>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14.01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ED099C" w:rsidP="00537F54">
            <w:pPr>
              <w:widowControl w:val="0"/>
              <w:autoSpaceDE w:val="0"/>
              <w:jc w:val="both"/>
              <w:rPr>
                <w:rFonts w:eastAsia="Calibri"/>
                <w:sz w:val="24"/>
                <w:szCs w:val="24"/>
              </w:rPr>
            </w:pPr>
            <w:r>
              <w:rPr>
                <w:rFonts w:eastAsia="Calibri"/>
                <w:sz w:val="24"/>
                <w:szCs w:val="24"/>
              </w:rPr>
              <w:t>«Разноцветный коврик»</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9A33CF" w:rsidP="00537F54">
            <w:pPr>
              <w:jc w:val="both"/>
              <w:rPr>
                <w:rFonts w:eastAsia="Calibri"/>
                <w:sz w:val="24"/>
                <w:szCs w:val="24"/>
              </w:rPr>
            </w:pPr>
            <w:r>
              <w:rPr>
                <w:rFonts w:eastAsia="Calibri"/>
                <w:sz w:val="24"/>
                <w:szCs w:val="24"/>
              </w:rPr>
              <w:t>опрос</w:t>
            </w:r>
          </w:p>
        </w:tc>
      </w:tr>
      <w:tr w:rsidR="00100437" w:rsidRPr="00C345DC" w:rsidTr="00AB779C">
        <w:trPr>
          <w:trHeight w:val="586"/>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15.01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04460" w:rsidP="00537F54">
            <w:pPr>
              <w:widowControl w:val="0"/>
              <w:autoSpaceDE w:val="0"/>
              <w:jc w:val="both"/>
              <w:rPr>
                <w:rFonts w:eastAsia="Calibri"/>
                <w:sz w:val="24"/>
                <w:szCs w:val="24"/>
              </w:rPr>
            </w:pPr>
            <w:r>
              <w:rPr>
                <w:rFonts w:eastAsia="Calibri"/>
                <w:sz w:val="24"/>
                <w:szCs w:val="24"/>
              </w:rPr>
              <w:t>Свободная лепка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9A33CF" w:rsidP="00537F54">
            <w:pPr>
              <w:jc w:val="both"/>
              <w:rPr>
                <w:rFonts w:eastAsia="Calibri"/>
                <w:sz w:val="24"/>
                <w:szCs w:val="24"/>
              </w:rPr>
            </w:pPr>
            <w:r>
              <w:rPr>
                <w:rFonts w:eastAsia="Calibri"/>
                <w:sz w:val="24"/>
                <w:szCs w:val="24"/>
              </w:rPr>
              <w:t>выставка</w:t>
            </w:r>
          </w:p>
        </w:tc>
      </w:tr>
      <w:tr w:rsidR="00100437" w:rsidRPr="00C345DC" w:rsidTr="00AB779C">
        <w:trPr>
          <w:trHeight w:val="699"/>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16.01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04460" w:rsidP="00537F54">
            <w:pPr>
              <w:widowControl w:val="0"/>
              <w:autoSpaceDE w:val="0"/>
              <w:jc w:val="both"/>
              <w:rPr>
                <w:rFonts w:eastAsia="Calibri"/>
                <w:sz w:val="24"/>
                <w:szCs w:val="24"/>
              </w:rPr>
            </w:pPr>
            <w:r>
              <w:rPr>
                <w:rFonts w:eastAsia="Calibri"/>
                <w:sz w:val="24"/>
                <w:szCs w:val="24"/>
              </w:rPr>
              <w:t>«Лягушка – квакушка»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17.01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04460" w:rsidP="00537F54">
            <w:pPr>
              <w:widowControl w:val="0"/>
              <w:autoSpaceDE w:val="0"/>
              <w:jc w:val="both"/>
              <w:rPr>
                <w:rFonts w:eastAsia="Calibri"/>
                <w:sz w:val="24"/>
                <w:szCs w:val="24"/>
              </w:rPr>
            </w:pPr>
            <w:r>
              <w:rPr>
                <w:rFonts w:eastAsia="Calibri"/>
                <w:sz w:val="24"/>
                <w:szCs w:val="24"/>
              </w:rPr>
              <w:t>«Аквариум»</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27"/>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21.01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04460" w:rsidP="00537F54">
            <w:pPr>
              <w:widowControl w:val="0"/>
              <w:autoSpaceDE w:val="0"/>
              <w:jc w:val="both"/>
              <w:rPr>
                <w:rFonts w:eastAsia="Calibri"/>
                <w:sz w:val="24"/>
                <w:szCs w:val="24"/>
              </w:rPr>
            </w:pPr>
            <w:r>
              <w:rPr>
                <w:rFonts w:eastAsia="Calibri"/>
                <w:sz w:val="24"/>
                <w:szCs w:val="24"/>
              </w:rPr>
              <w:t>«Веточка сирени»</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302"/>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22.01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04460" w:rsidP="00537F54">
            <w:pPr>
              <w:widowControl w:val="0"/>
              <w:autoSpaceDE w:val="0"/>
              <w:jc w:val="both"/>
              <w:rPr>
                <w:rFonts w:eastAsia="Calibri"/>
                <w:sz w:val="24"/>
                <w:szCs w:val="24"/>
              </w:rPr>
            </w:pPr>
            <w:r>
              <w:rPr>
                <w:rFonts w:eastAsia="Calibri"/>
                <w:sz w:val="24"/>
                <w:szCs w:val="24"/>
              </w:rPr>
              <w:t>«Черепашка в шляпе»</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rPr>
          <w:trHeight w:val="27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22.01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w:t>
            </w:r>
            <w:r w:rsidRPr="00C345DC">
              <w:rPr>
                <w:rFonts w:eastAsia="Calibri"/>
                <w:sz w:val="24"/>
                <w:szCs w:val="24"/>
              </w:rPr>
              <w:lastRenderedPageBreak/>
              <w:t>14.00</w:t>
            </w:r>
          </w:p>
        </w:tc>
        <w:tc>
          <w:tcPr>
            <w:tcW w:w="2693" w:type="dxa"/>
          </w:tcPr>
          <w:p w:rsidR="00100437" w:rsidRPr="00C345DC" w:rsidRDefault="006118A8" w:rsidP="00537F54">
            <w:pPr>
              <w:widowControl w:val="0"/>
              <w:autoSpaceDE w:val="0"/>
              <w:jc w:val="both"/>
              <w:rPr>
                <w:rFonts w:eastAsia="Calibri"/>
                <w:sz w:val="24"/>
                <w:szCs w:val="24"/>
              </w:rPr>
            </w:pPr>
            <w:r>
              <w:rPr>
                <w:rFonts w:eastAsia="Calibri"/>
                <w:sz w:val="24"/>
                <w:szCs w:val="24"/>
              </w:rPr>
              <w:lastRenderedPageBreak/>
              <w:t>«Лебеди на озере»</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 xml:space="preserve">Групповое </w:t>
            </w:r>
            <w:r w:rsidRPr="00C345DC">
              <w:rPr>
                <w:rFonts w:eastAsia="Calibri"/>
                <w:sz w:val="24"/>
                <w:szCs w:val="24"/>
              </w:rPr>
              <w:lastRenderedPageBreak/>
              <w:t>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lastRenderedPageBreak/>
              <w:t xml:space="preserve">Кабинет </w:t>
            </w:r>
            <w:r w:rsidRPr="00C345DC">
              <w:rPr>
                <w:rFonts w:eastAsia="Calibri"/>
                <w:sz w:val="24"/>
                <w:szCs w:val="24"/>
              </w:rPr>
              <w:lastRenderedPageBreak/>
              <w:t>№ 3</w:t>
            </w:r>
          </w:p>
        </w:tc>
        <w:tc>
          <w:tcPr>
            <w:tcW w:w="1316" w:type="dxa"/>
          </w:tcPr>
          <w:p w:rsidR="00100437" w:rsidRPr="00C345DC" w:rsidRDefault="009A33CF" w:rsidP="00537F54">
            <w:pPr>
              <w:jc w:val="both"/>
              <w:rPr>
                <w:rFonts w:eastAsia="Calibri"/>
                <w:sz w:val="24"/>
                <w:szCs w:val="24"/>
              </w:rPr>
            </w:pPr>
            <w:r>
              <w:rPr>
                <w:rFonts w:eastAsia="Calibri"/>
                <w:sz w:val="24"/>
                <w:szCs w:val="24"/>
              </w:rPr>
              <w:lastRenderedPageBreak/>
              <w:t>взаимокон</w:t>
            </w:r>
            <w:r>
              <w:rPr>
                <w:rFonts w:eastAsia="Calibri"/>
                <w:sz w:val="24"/>
                <w:szCs w:val="24"/>
              </w:rPr>
              <w:lastRenderedPageBreak/>
              <w:t>троль</w:t>
            </w:r>
          </w:p>
        </w:tc>
      </w:tr>
      <w:tr w:rsidR="00100437" w:rsidRPr="00C345DC" w:rsidTr="00AB779C">
        <w:trPr>
          <w:trHeight w:val="206"/>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783B1F" w:rsidP="00537F54">
            <w:pPr>
              <w:widowControl w:val="0"/>
              <w:autoSpaceDE w:val="0"/>
              <w:jc w:val="both"/>
              <w:rPr>
                <w:rFonts w:eastAsia="Calibri"/>
                <w:sz w:val="24"/>
                <w:szCs w:val="24"/>
              </w:rPr>
            </w:pPr>
            <w:r>
              <w:rPr>
                <w:rFonts w:eastAsia="Calibri"/>
                <w:sz w:val="24"/>
                <w:szCs w:val="24"/>
              </w:rPr>
              <w:t>23.01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18A8" w:rsidP="00537F54">
            <w:pPr>
              <w:jc w:val="both"/>
              <w:rPr>
                <w:rFonts w:eastAsia="Calibri"/>
                <w:sz w:val="24"/>
                <w:szCs w:val="24"/>
              </w:rPr>
            </w:pPr>
            <w:r>
              <w:rPr>
                <w:rFonts w:eastAsia="Calibri"/>
                <w:sz w:val="24"/>
                <w:szCs w:val="24"/>
              </w:rPr>
              <w:t>«Деревья»</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5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B04528" w:rsidP="00537F54">
            <w:pPr>
              <w:widowControl w:val="0"/>
              <w:autoSpaceDE w:val="0"/>
              <w:jc w:val="both"/>
              <w:rPr>
                <w:rFonts w:eastAsia="Calibri"/>
                <w:sz w:val="24"/>
                <w:szCs w:val="24"/>
              </w:rPr>
            </w:pPr>
            <w:r>
              <w:rPr>
                <w:rFonts w:eastAsia="Calibri"/>
                <w:sz w:val="24"/>
                <w:szCs w:val="24"/>
              </w:rPr>
              <w:t>24.01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18A8" w:rsidP="00537F54">
            <w:pPr>
              <w:jc w:val="both"/>
              <w:rPr>
                <w:rFonts w:eastAsia="Calibri"/>
                <w:sz w:val="24"/>
                <w:szCs w:val="24"/>
              </w:rPr>
            </w:pPr>
            <w:r>
              <w:rPr>
                <w:rFonts w:eastAsia="Calibri"/>
                <w:sz w:val="24"/>
                <w:szCs w:val="24"/>
              </w:rPr>
              <w:t>«Красивый цветок»</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8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B04528" w:rsidP="00537F54">
            <w:pPr>
              <w:widowControl w:val="0"/>
              <w:autoSpaceDE w:val="0"/>
              <w:jc w:val="both"/>
              <w:rPr>
                <w:rFonts w:eastAsia="Calibri"/>
                <w:sz w:val="24"/>
                <w:szCs w:val="24"/>
              </w:rPr>
            </w:pPr>
            <w:r>
              <w:rPr>
                <w:rFonts w:eastAsia="Calibri"/>
                <w:sz w:val="24"/>
                <w:szCs w:val="24"/>
              </w:rPr>
              <w:t>28.01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18A8" w:rsidP="00537F54">
            <w:pPr>
              <w:widowControl w:val="0"/>
              <w:autoSpaceDE w:val="0"/>
              <w:jc w:val="both"/>
              <w:rPr>
                <w:rFonts w:eastAsia="Calibri"/>
                <w:sz w:val="24"/>
                <w:szCs w:val="24"/>
              </w:rPr>
            </w:pPr>
            <w:r>
              <w:rPr>
                <w:rFonts w:eastAsia="Calibri"/>
                <w:sz w:val="24"/>
                <w:szCs w:val="24"/>
              </w:rPr>
              <w:t>«Ландыши»</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5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B04528" w:rsidP="00537F54">
            <w:pPr>
              <w:widowControl w:val="0"/>
              <w:autoSpaceDE w:val="0"/>
              <w:jc w:val="both"/>
              <w:rPr>
                <w:rFonts w:eastAsia="Calibri"/>
                <w:sz w:val="24"/>
                <w:szCs w:val="24"/>
              </w:rPr>
            </w:pPr>
            <w:r>
              <w:rPr>
                <w:rFonts w:eastAsia="Calibri"/>
                <w:sz w:val="24"/>
                <w:szCs w:val="24"/>
              </w:rPr>
              <w:t>29.01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18A8" w:rsidP="00537F54">
            <w:pPr>
              <w:widowControl w:val="0"/>
              <w:autoSpaceDE w:val="0"/>
              <w:jc w:val="both"/>
              <w:rPr>
                <w:rFonts w:eastAsia="Calibri"/>
                <w:sz w:val="24"/>
                <w:szCs w:val="24"/>
              </w:rPr>
            </w:pPr>
            <w:r>
              <w:rPr>
                <w:rFonts w:eastAsia="Calibri"/>
                <w:sz w:val="24"/>
                <w:szCs w:val="24"/>
              </w:rPr>
              <w:t>«Кувшин»</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2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B04528" w:rsidP="00537F54">
            <w:pPr>
              <w:widowControl w:val="0"/>
              <w:autoSpaceDE w:val="0"/>
              <w:jc w:val="both"/>
              <w:rPr>
                <w:rFonts w:eastAsia="Calibri"/>
                <w:sz w:val="24"/>
                <w:szCs w:val="24"/>
              </w:rPr>
            </w:pPr>
            <w:r>
              <w:rPr>
                <w:rFonts w:eastAsia="Calibri"/>
                <w:sz w:val="24"/>
                <w:szCs w:val="24"/>
              </w:rPr>
              <w:t>30</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18A8" w:rsidP="00537F54">
            <w:pPr>
              <w:widowControl w:val="0"/>
              <w:autoSpaceDE w:val="0"/>
              <w:jc w:val="both"/>
              <w:rPr>
                <w:rFonts w:eastAsia="Calibri"/>
                <w:sz w:val="24"/>
                <w:szCs w:val="24"/>
              </w:rPr>
            </w:pPr>
            <w:r>
              <w:rPr>
                <w:rFonts w:eastAsia="Calibri"/>
                <w:sz w:val="24"/>
                <w:szCs w:val="24"/>
              </w:rPr>
              <w:t>«Петушок на заборе»</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40"/>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B04528" w:rsidP="00537F54">
            <w:pPr>
              <w:widowControl w:val="0"/>
              <w:autoSpaceDE w:val="0"/>
              <w:jc w:val="both"/>
              <w:rPr>
                <w:rFonts w:eastAsia="Calibri"/>
                <w:sz w:val="24"/>
                <w:szCs w:val="24"/>
              </w:rPr>
            </w:pPr>
            <w:r>
              <w:rPr>
                <w:rFonts w:eastAsia="Calibri"/>
                <w:sz w:val="24"/>
                <w:szCs w:val="24"/>
              </w:rPr>
              <w:t>30.01</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6118A8" w:rsidP="00537F54">
            <w:pPr>
              <w:widowControl w:val="0"/>
              <w:autoSpaceDE w:val="0"/>
              <w:jc w:val="both"/>
              <w:rPr>
                <w:rFonts w:eastAsia="Calibri"/>
                <w:sz w:val="24"/>
                <w:szCs w:val="24"/>
              </w:rPr>
            </w:pPr>
            <w:r>
              <w:rPr>
                <w:rFonts w:eastAsia="Calibri"/>
                <w:sz w:val="24"/>
                <w:szCs w:val="24"/>
              </w:rPr>
              <w:t>«Корзинка»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№3</w:t>
            </w:r>
          </w:p>
        </w:tc>
        <w:tc>
          <w:tcPr>
            <w:tcW w:w="1316" w:type="dxa"/>
          </w:tcPr>
          <w:p w:rsidR="00100437" w:rsidRPr="00C345DC" w:rsidRDefault="009240C0" w:rsidP="00537F54">
            <w:pPr>
              <w:jc w:val="both"/>
              <w:rPr>
                <w:rFonts w:eastAsia="Calibri"/>
                <w:sz w:val="24"/>
                <w:szCs w:val="24"/>
              </w:rPr>
            </w:pPr>
            <w:r>
              <w:rPr>
                <w:rFonts w:eastAsia="Calibri"/>
                <w:sz w:val="24"/>
                <w:szCs w:val="24"/>
              </w:rPr>
              <w:t>самоконтроль</w:t>
            </w:r>
          </w:p>
        </w:tc>
      </w:tr>
      <w:tr w:rsidR="00100437" w:rsidRPr="00C345DC" w:rsidTr="00AB779C">
        <w:trPr>
          <w:trHeight w:val="195"/>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B04528" w:rsidP="00537F54">
            <w:pPr>
              <w:widowControl w:val="0"/>
              <w:autoSpaceDE w:val="0"/>
              <w:jc w:val="both"/>
              <w:rPr>
                <w:rFonts w:eastAsia="Calibri"/>
                <w:sz w:val="24"/>
                <w:szCs w:val="24"/>
              </w:rPr>
            </w:pPr>
            <w:r>
              <w:rPr>
                <w:rFonts w:eastAsia="Calibri"/>
                <w:sz w:val="24"/>
                <w:szCs w:val="24"/>
              </w:rPr>
              <w:t>04.02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A33CF" w:rsidP="00537F54">
            <w:pPr>
              <w:widowControl w:val="0"/>
              <w:autoSpaceDE w:val="0"/>
              <w:jc w:val="both"/>
              <w:rPr>
                <w:rFonts w:eastAsia="Calibri"/>
                <w:sz w:val="24"/>
                <w:szCs w:val="24"/>
              </w:rPr>
            </w:pPr>
            <w:r>
              <w:rPr>
                <w:rFonts w:eastAsia="Calibri"/>
                <w:sz w:val="24"/>
                <w:szCs w:val="24"/>
              </w:rPr>
              <w:t>«Котик»</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76"/>
        </w:trPr>
        <w:tc>
          <w:tcPr>
            <w:tcW w:w="675" w:type="dxa"/>
          </w:tcPr>
          <w:p w:rsidR="00100437" w:rsidRPr="00AB779C" w:rsidRDefault="00100437" w:rsidP="005803BE">
            <w:pPr>
              <w:pStyle w:val="aa"/>
              <w:widowControl w:val="0"/>
              <w:numPr>
                <w:ilvl w:val="0"/>
                <w:numId w:val="29"/>
              </w:numPr>
              <w:autoSpaceDE w:val="0"/>
              <w:jc w:val="both"/>
              <w:rPr>
                <w:rFonts w:ascii="Times New Roman" w:eastAsia="Calibri" w:hAnsi="Times New Roman"/>
                <w:sz w:val="24"/>
                <w:szCs w:val="24"/>
              </w:rPr>
            </w:pPr>
          </w:p>
        </w:tc>
        <w:tc>
          <w:tcPr>
            <w:tcW w:w="1094" w:type="dxa"/>
          </w:tcPr>
          <w:p w:rsidR="00100437" w:rsidRPr="00C345DC" w:rsidRDefault="00B04528" w:rsidP="00537F54">
            <w:pPr>
              <w:widowControl w:val="0"/>
              <w:autoSpaceDE w:val="0"/>
              <w:jc w:val="both"/>
              <w:rPr>
                <w:rFonts w:eastAsia="Calibri"/>
                <w:sz w:val="24"/>
                <w:szCs w:val="24"/>
              </w:rPr>
            </w:pPr>
            <w:r>
              <w:rPr>
                <w:rFonts w:eastAsia="Calibri"/>
                <w:sz w:val="24"/>
                <w:szCs w:val="24"/>
              </w:rPr>
              <w:t>05.02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A33CF" w:rsidP="00537F54">
            <w:pPr>
              <w:widowControl w:val="0"/>
              <w:autoSpaceDE w:val="0"/>
              <w:jc w:val="both"/>
              <w:rPr>
                <w:rFonts w:eastAsia="Calibri"/>
                <w:sz w:val="24"/>
                <w:szCs w:val="24"/>
              </w:rPr>
            </w:pPr>
            <w:r>
              <w:rPr>
                <w:rFonts w:eastAsia="Calibri"/>
                <w:sz w:val="24"/>
                <w:szCs w:val="24"/>
              </w:rPr>
              <w:t>«Дельфины»</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81"/>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06.02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A33CF" w:rsidP="00537F54">
            <w:pPr>
              <w:jc w:val="both"/>
              <w:rPr>
                <w:rFonts w:eastAsia="Calibri"/>
                <w:sz w:val="24"/>
                <w:szCs w:val="24"/>
              </w:rPr>
            </w:pPr>
            <w:r>
              <w:rPr>
                <w:rFonts w:eastAsia="Calibri"/>
                <w:sz w:val="24"/>
                <w:szCs w:val="24"/>
              </w:rPr>
              <w:t>«Золотая рыбка»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75"/>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07.02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A33CF" w:rsidP="00537F54">
            <w:pPr>
              <w:jc w:val="both"/>
              <w:rPr>
                <w:rFonts w:eastAsia="Calibri"/>
                <w:sz w:val="24"/>
                <w:szCs w:val="24"/>
              </w:rPr>
            </w:pPr>
            <w:r>
              <w:rPr>
                <w:rFonts w:eastAsia="Calibri"/>
                <w:sz w:val="24"/>
                <w:szCs w:val="24"/>
              </w:rPr>
              <w:t>«Букет для мамы»</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11.02</w:t>
            </w:r>
          </w:p>
        </w:tc>
        <w:tc>
          <w:tcPr>
            <w:tcW w:w="992"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13.00-14.00</w:t>
            </w:r>
          </w:p>
        </w:tc>
        <w:tc>
          <w:tcPr>
            <w:tcW w:w="2693" w:type="dxa"/>
          </w:tcPr>
          <w:p w:rsidR="00100437" w:rsidRPr="00C345DC" w:rsidRDefault="009A33CF" w:rsidP="00537F54">
            <w:pPr>
              <w:jc w:val="both"/>
              <w:rPr>
                <w:rFonts w:eastAsia="Calibri"/>
                <w:sz w:val="24"/>
                <w:szCs w:val="24"/>
              </w:rPr>
            </w:pPr>
            <w:r>
              <w:rPr>
                <w:rFonts w:eastAsia="Calibri"/>
                <w:sz w:val="24"/>
                <w:szCs w:val="24"/>
              </w:rPr>
              <w:t>«Морская звезда»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12.02</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A33CF" w:rsidP="00537F54">
            <w:pPr>
              <w:jc w:val="both"/>
              <w:rPr>
                <w:rFonts w:eastAsia="Calibri"/>
                <w:sz w:val="24"/>
                <w:szCs w:val="24"/>
              </w:rPr>
            </w:pPr>
            <w:r>
              <w:rPr>
                <w:rFonts w:eastAsia="Calibri"/>
                <w:sz w:val="24"/>
                <w:szCs w:val="24"/>
              </w:rPr>
              <w:t>«Птичка»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самоконтроль</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13.02</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240C0" w:rsidP="00537F54">
            <w:pPr>
              <w:jc w:val="both"/>
              <w:rPr>
                <w:rFonts w:eastAsia="Calibri"/>
                <w:sz w:val="24"/>
                <w:szCs w:val="24"/>
              </w:rPr>
            </w:pPr>
            <w:r>
              <w:rPr>
                <w:rFonts w:eastAsia="Calibri"/>
                <w:sz w:val="24"/>
                <w:szCs w:val="24"/>
              </w:rPr>
              <w:t>Понятие «Декоративная лепка»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14.02</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«Курочка Ряба»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18.02</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«Чаепитие»</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810"/>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19.02</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Дымковская игрушка «Барышня»</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70"/>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20.02</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«Лошадка Сивка-бурка»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06"/>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B04528" w:rsidP="00537F54">
            <w:pPr>
              <w:jc w:val="both"/>
              <w:rPr>
                <w:rFonts w:eastAsia="Calibri"/>
                <w:sz w:val="24"/>
                <w:szCs w:val="24"/>
              </w:rPr>
            </w:pPr>
            <w:r>
              <w:rPr>
                <w:rFonts w:eastAsia="Calibri"/>
                <w:sz w:val="24"/>
                <w:szCs w:val="24"/>
              </w:rPr>
              <w:t>21.02</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«Чайная пара»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25.02</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«Пиала для чая»</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55"/>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26.02</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«Наряд для</w:t>
            </w:r>
            <w:r w:rsidR="00A0370C">
              <w:rPr>
                <w:rFonts w:eastAsia="Calibri"/>
                <w:sz w:val="24"/>
                <w:szCs w:val="24"/>
              </w:rPr>
              <w:t xml:space="preserve"> куклы</w:t>
            </w:r>
            <w:r>
              <w:rPr>
                <w:rFonts w:eastAsia="Calibri"/>
                <w:sz w:val="24"/>
                <w:szCs w:val="24"/>
              </w:rPr>
              <w:t xml:space="preserve"> Бар</w:t>
            </w:r>
            <w:r w:rsidR="00A0370C">
              <w:rPr>
                <w:rFonts w:eastAsia="Calibri"/>
                <w:sz w:val="24"/>
                <w:szCs w:val="24"/>
              </w:rPr>
              <w:t>б</w:t>
            </w:r>
            <w:r>
              <w:rPr>
                <w:rFonts w:eastAsia="Calibri"/>
                <w:sz w:val="24"/>
                <w:szCs w:val="24"/>
              </w:rPr>
              <w:t>и»</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212"/>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27.02</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«Маскарадная маска»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выставка</w:t>
            </w:r>
          </w:p>
        </w:tc>
      </w:tr>
      <w:tr w:rsidR="00100437" w:rsidRPr="00C345DC" w:rsidTr="00AB779C">
        <w:trPr>
          <w:trHeight w:val="457"/>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28.02</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833332" w:rsidP="00537F54">
            <w:pPr>
              <w:jc w:val="both"/>
              <w:rPr>
                <w:rFonts w:eastAsia="Calibri"/>
                <w:sz w:val="24"/>
                <w:szCs w:val="24"/>
              </w:rPr>
            </w:pPr>
            <w:r>
              <w:rPr>
                <w:rFonts w:eastAsia="Calibri"/>
                <w:sz w:val="24"/>
                <w:szCs w:val="24"/>
              </w:rPr>
              <w:t>«</w:t>
            </w:r>
            <w:r w:rsidR="009D6BF9">
              <w:rPr>
                <w:rFonts w:eastAsia="Calibri"/>
                <w:sz w:val="24"/>
                <w:szCs w:val="24"/>
              </w:rPr>
              <w:t>Подкова на счастье»</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10"/>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04.03</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«Подсвечник»</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05.03</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«Ромашки»</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выставка</w:t>
            </w:r>
          </w:p>
        </w:tc>
      </w:tr>
      <w:tr w:rsidR="00100437" w:rsidRPr="00C345DC" w:rsidTr="00AB779C">
        <w:trPr>
          <w:trHeight w:val="450"/>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06.03</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«Попугай Кеша»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317"/>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07.03</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«Дивная птица»</w:t>
            </w:r>
          </w:p>
        </w:tc>
        <w:tc>
          <w:tcPr>
            <w:tcW w:w="851" w:type="dxa"/>
          </w:tcPr>
          <w:p w:rsidR="00100437" w:rsidRPr="00C345DC" w:rsidRDefault="00100437" w:rsidP="00537F54">
            <w:pPr>
              <w:widowControl w:val="0"/>
              <w:autoSpaceDE w:val="0"/>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rPr>
          <w:trHeight w:val="585"/>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11.03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«Пасхальное яичко»</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100437" w:rsidRPr="00C345DC" w:rsidTr="00AB779C">
        <w:trPr>
          <w:trHeight w:val="182"/>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12.03</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«Морской конёк»</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465"/>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13.03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«Пчела Майя»</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 xml:space="preserve">Кабинет </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наблюдение</w:t>
            </w:r>
          </w:p>
        </w:tc>
      </w:tr>
      <w:tr w:rsidR="00100437" w:rsidRPr="00C345DC" w:rsidTr="00AB779C">
        <w:trPr>
          <w:trHeight w:val="302"/>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14.03</w:t>
            </w:r>
          </w:p>
        </w:tc>
        <w:tc>
          <w:tcPr>
            <w:tcW w:w="992" w:type="dxa"/>
          </w:tcPr>
          <w:p w:rsidR="00100437" w:rsidRPr="00C345DC" w:rsidRDefault="00100437" w:rsidP="00537F54">
            <w:pPr>
              <w:jc w:val="both"/>
              <w:rPr>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Свободная лепка</w:t>
            </w:r>
          </w:p>
        </w:tc>
        <w:tc>
          <w:tcPr>
            <w:tcW w:w="851" w:type="dxa"/>
          </w:tcPr>
          <w:p w:rsidR="00100437" w:rsidRPr="00C345DC" w:rsidRDefault="00100437" w:rsidP="00537F54">
            <w:pPr>
              <w:jc w:val="both"/>
              <w:rPr>
                <w:rFonts w:eastAsia="Calibri"/>
                <w:sz w:val="24"/>
                <w:szCs w:val="24"/>
              </w:rPr>
            </w:pP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 3</w:t>
            </w:r>
          </w:p>
        </w:tc>
        <w:tc>
          <w:tcPr>
            <w:tcW w:w="1316" w:type="dxa"/>
          </w:tcPr>
          <w:p w:rsidR="00100437" w:rsidRPr="00C345DC" w:rsidRDefault="009D6BF9" w:rsidP="00537F54">
            <w:pPr>
              <w:jc w:val="both"/>
              <w:rPr>
                <w:rFonts w:eastAsia="Calibri"/>
                <w:sz w:val="24"/>
                <w:szCs w:val="24"/>
              </w:rPr>
            </w:pPr>
            <w:r>
              <w:rPr>
                <w:rFonts w:eastAsia="Calibri"/>
                <w:sz w:val="24"/>
                <w:szCs w:val="24"/>
              </w:rPr>
              <w:t>выставка</w:t>
            </w:r>
          </w:p>
        </w:tc>
      </w:tr>
      <w:tr w:rsidR="00100437" w:rsidRPr="00C345DC" w:rsidTr="00AB779C">
        <w:trPr>
          <w:trHeight w:val="567"/>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18.03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Брелок «Домик»</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19</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самоконтроль</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19.03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Брелок «Красивый кулон»</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20.03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Брелок «Сердечко»</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21.03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Понятие «Сюжетная лепка»</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25.03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«Жираф под пальмой»</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26.03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«Конёк-горбунок»</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27.03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«Две подружки»</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28.03</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«Голуби на крыше»</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самоконтроль</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01.04</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11.00-13.00</w:t>
            </w:r>
          </w:p>
        </w:tc>
        <w:tc>
          <w:tcPr>
            <w:tcW w:w="2693" w:type="dxa"/>
          </w:tcPr>
          <w:p w:rsidR="00100437" w:rsidRPr="00C345DC" w:rsidRDefault="009D6BF9" w:rsidP="00537F54">
            <w:pPr>
              <w:jc w:val="both"/>
              <w:rPr>
                <w:rFonts w:eastAsia="Calibri"/>
                <w:sz w:val="24"/>
                <w:szCs w:val="24"/>
              </w:rPr>
            </w:pPr>
            <w:r>
              <w:rPr>
                <w:rFonts w:eastAsia="Calibri"/>
                <w:sz w:val="24"/>
                <w:szCs w:val="24"/>
              </w:rPr>
              <w:t>«Лиса и заяц»</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02.04</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«Дружные дельфины»</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715"/>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03.04</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«Собака и кот»</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671"/>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04.04</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«Курочка с цыплятами»</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184"/>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08.04</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083D4A" w:rsidP="00537F54">
            <w:pPr>
              <w:jc w:val="both"/>
              <w:rPr>
                <w:rFonts w:eastAsia="Calibri"/>
                <w:sz w:val="24"/>
                <w:szCs w:val="24"/>
              </w:rPr>
            </w:pPr>
            <w:r>
              <w:rPr>
                <w:rFonts w:eastAsia="Calibri"/>
                <w:sz w:val="24"/>
                <w:szCs w:val="24"/>
              </w:rPr>
              <w:t>«Бабочка на цветке</w:t>
            </w:r>
            <w:r w:rsidR="009D6BF9">
              <w:rPr>
                <w:rFonts w:eastAsia="Calibri"/>
                <w:sz w:val="24"/>
                <w:szCs w:val="24"/>
              </w:rPr>
              <w:t>»</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опрос</w:t>
            </w:r>
          </w:p>
        </w:tc>
      </w:tr>
      <w:tr w:rsidR="00100437" w:rsidRPr="00C345DC" w:rsidTr="00AB779C">
        <w:trPr>
          <w:trHeight w:val="571"/>
        </w:trPr>
        <w:tc>
          <w:tcPr>
            <w:tcW w:w="675" w:type="dxa"/>
          </w:tcPr>
          <w:p w:rsidR="00100437" w:rsidRPr="00AB779C" w:rsidRDefault="00100437" w:rsidP="005803BE">
            <w:pPr>
              <w:pStyle w:val="aa"/>
              <w:numPr>
                <w:ilvl w:val="0"/>
                <w:numId w:val="29"/>
              </w:numPr>
              <w:jc w:val="both"/>
              <w:rPr>
                <w:rFonts w:ascii="Times New Roman" w:eastAsia="Calibri" w:hAnsi="Times New Roman"/>
                <w:sz w:val="24"/>
                <w:szCs w:val="24"/>
              </w:rPr>
            </w:pPr>
          </w:p>
        </w:tc>
        <w:tc>
          <w:tcPr>
            <w:tcW w:w="1094" w:type="dxa"/>
          </w:tcPr>
          <w:p w:rsidR="00100437" w:rsidRPr="00C345DC" w:rsidRDefault="00ED7929" w:rsidP="00537F54">
            <w:pPr>
              <w:jc w:val="both"/>
              <w:rPr>
                <w:rFonts w:eastAsia="Calibri"/>
                <w:sz w:val="24"/>
                <w:szCs w:val="24"/>
              </w:rPr>
            </w:pPr>
            <w:r>
              <w:rPr>
                <w:rFonts w:eastAsia="Calibri"/>
                <w:sz w:val="24"/>
                <w:szCs w:val="24"/>
              </w:rPr>
              <w:t>09.04</w:t>
            </w:r>
          </w:p>
        </w:tc>
        <w:tc>
          <w:tcPr>
            <w:tcW w:w="992" w:type="dxa"/>
          </w:tcPr>
          <w:p w:rsidR="00100437" w:rsidRPr="00C345DC" w:rsidRDefault="00100437" w:rsidP="00537F54">
            <w:pPr>
              <w:jc w:val="both"/>
              <w:rPr>
                <w:rFonts w:eastAsia="Calibri"/>
                <w:sz w:val="24"/>
                <w:szCs w:val="24"/>
              </w:rPr>
            </w:pPr>
            <w:r w:rsidRPr="00C345DC">
              <w:rPr>
                <w:rFonts w:eastAsia="Calibri"/>
                <w:sz w:val="24"/>
                <w:szCs w:val="24"/>
              </w:rPr>
              <w:t>13.00-14.00</w:t>
            </w:r>
          </w:p>
        </w:tc>
        <w:tc>
          <w:tcPr>
            <w:tcW w:w="2693" w:type="dxa"/>
          </w:tcPr>
          <w:p w:rsidR="00100437" w:rsidRPr="00C345DC" w:rsidRDefault="009D6BF9" w:rsidP="00537F54">
            <w:pPr>
              <w:jc w:val="both"/>
              <w:rPr>
                <w:rFonts w:eastAsia="Calibri"/>
                <w:sz w:val="24"/>
                <w:szCs w:val="24"/>
              </w:rPr>
            </w:pPr>
            <w:r>
              <w:rPr>
                <w:rFonts w:eastAsia="Calibri"/>
                <w:sz w:val="24"/>
                <w:szCs w:val="24"/>
              </w:rPr>
              <w:t>«Колобок на окошке»</w:t>
            </w:r>
          </w:p>
        </w:tc>
        <w:tc>
          <w:tcPr>
            <w:tcW w:w="851" w:type="dxa"/>
          </w:tcPr>
          <w:p w:rsidR="00100437" w:rsidRPr="00C345DC" w:rsidRDefault="00100437" w:rsidP="00537F54">
            <w:pPr>
              <w:jc w:val="both"/>
              <w:rPr>
                <w:rFonts w:eastAsia="Calibri"/>
                <w:sz w:val="24"/>
                <w:szCs w:val="24"/>
              </w:rPr>
            </w:pPr>
            <w:r w:rsidRPr="00C345DC">
              <w:rPr>
                <w:rFonts w:eastAsia="Calibri"/>
                <w:sz w:val="24"/>
                <w:szCs w:val="24"/>
              </w:rPr>
              <w:t>1</w:t>
            </w:r>
          </w:p>
        </w:tc>
        <w:tc>
          <w:tcPr>
            <w:tcW w:w="1417" w:type="dxa"/>
          </w:tcPr>
          <w:p w:rsidR="00100437" w:rsidRPr="00C345DC" w:rsidRDefault="00100437" w:rsidP="00537F54">
            <w:pPr>
              <w:jc w:val="both"/>
              <w:rPr>
                <w:sz w:val="24"/>
                <w:szCs w:val="24"/>
              </w:rPr>
            </w:pPr>
            <w:r w:rsidRPr="00C345DC">
              <w:rPr>
                <w:rFonts w:eastAsia="Calibri"/>
                <w:sz w:val="24"/>
                <w:szCs w:val="24"/>
              </w:rPr>
              <w:t>Групповое занятие</w:t>
            </w:r>
          </w:p>
        </w:tc>
        <w:tc>
          <w:tcPr>
            <w:tcW w:w="1134" w:type="dxa"/>
          </w:tcPr>
          <w:p w:rsidR="00100437" w:rsidRPr="00C345DC" w:rsidRDefault="00100437" w:rsidP="00537F54">
            <w:pPr>
              <w:jc w:val="both"/>
              <w:rPr>
                <w:rFonts w:eastAsia="Calibri"/>
                <w:sz w:val="24"/>
                <w:szCs w:val="24"/>
              </w:rPr>
            </w:pPr>
            <w:r w:rsidRPr="00C345DC">
              <w:rPr>
                <w:rFonts w:eastAsia="Calibri"/>
                <w:sz w:val="24"/>
                <w:szCs w:val="24"/>
              </w:rPr>
              <w:t>Кабинет № 3</w:t>
            </w:r>
          </w:p>
        </w:tc>
        <w:tc>
          <w:tcPr>
            <w:tcW w:w="1316" w:type="dxa"/>
          </w:tcPr>
          <w:p w:rsidR="00100437" w:rsidRPr="00C345DC" w:rsidRDefault="00100437" w:rsidP="00537F54">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45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10.04</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«Слон на арене»</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rFonts w:eastAsia="Calibri"/>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самоконтроль</w:t>
            </w:r>
          </w:p>
        </w:tc>
      </w:tr>
      <w:tr w:rsidR="00ED7929" w:rsidRPr="00C345DC" w:rsidTr="00AB779C">
        <w:trPr>
          <w:trHeight w:val="46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11.04</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«Маша и медведь»</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rFonts w:eastAsia="Calibri"/>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самоконтроль</w:t>
            </w:r>
          </w:p>
        </w:tc>
      </w:tr>
      <w:tr w:rsidR="00ED7929" w:rsidRPr="00C345DC" w:rsidTr="00AB779C">
        <w:trPr>
          <w:trHeight w:val="27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15.04</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«На лодочке»</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rFonts w:eastAsia="Calibri"/>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самоконтроль</w:t>
            </w:r>
          </w:p>
        </w:tc>
      </w:tr>
      <w:tr w:rsidR="00ED7929" w:rsidRPr="00C345DC" w:rsidTr="00AB779C">
        <w:trPr>
          <w:trHeight w:val="709"/>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16.04</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«Теремок»</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rFonts w:eastAsia="Calibri"/>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самоконтроль</w:t>
            </w:r>
          </w:p>
        </w:tc>
      </w:tr>
      <w:tr w:rsidR="00ED7929" w:rsidRPr="00C345DC" w:rsidTr="00AB779C">
        <w:trPr>
          <w:trHeight w:val="51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17.04</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«Лебеди на озере»</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rFonts w:eastAsia="Calibri"/>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191"/>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18.04</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«Натюрморт»</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8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22.04</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«Ваза с яблоками»</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5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23.04</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«Аквариум»</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30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24.04</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Свободная лепка</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Pr>
                <w:rFonts w:eastAsia="Calibri"/>
                <w:sz w:val="24"/>
                <w:szCs w:val="24"/>
              </w:rPr>
              <w:t>выставка</w:t>
            </w:r>
          </w:p>
        </w:tc>
      </w:tr>
      <w:tr w:rsidR="00ED7929" w:rsidRPr="00C345DC" w:rsidTr="00AB779C">
        <w:trPr>
          <w:trHeight w:val="25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25.04</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«Котик на крыше»</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7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29.04</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Понятие «Солёное тесто» Рецепт замеса.</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161"/>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ED7929" w:rsidP="00ED7929">
            <w:pPr>
              <w:jc w:val="both"/>
              <w:rPr>
                <w:rFonts w:eastAsia="Calibri"/>
                <w:sz w:val="24"/>
                <w:szCs w:val="24"/>
              </w:rPr>
            </w:pPr>
            <w:r>
              <w:rPr>
                <w:rFonts w:eastAsia="Calibri"/>
                <w:sz w:val="24"/>
                <w:szCs w:val="24"/>
              </w:rPr>
              <w:t>30.04</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«Шкатулка»</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36"/>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06.05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«Настольный подсвечник»</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выставка</w:t>
            </w:r>
          </w:p>
        </w:tc>
      </w:tr>
      <w:tr w:rsidR="00ED7929" w:rsidRPr="00C345DC" w:rsidTr="00AB779C">
        <w:trPr>
          <w:trHeight w:val="30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07.05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«Солонка»</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8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08.05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«Спящий котик»</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36"/>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13.05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Брелок «Сапожок»</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1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14.05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«Жаворонок»</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7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15.05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«Пасхальный кулич»</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2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16.05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«Тульский пряник»</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5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20.05.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«Цветная пирамида»</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5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21.05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«Угощенья для куклы»</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21"/>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22.05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«Миска для кота»</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30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23.05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«Кренделёк маковый»</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18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27.05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«Самовар»</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45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28.05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«Божья коровка»</w:t>
            </w:r>
          </w:p>
        </w:tc>
        <w:tc>
          <w:tcPr>
            <w:tcW w:w="851" w:type="dxa"/>
          </w:tcPr>
          <w:p w:rsidR="00ED7929" w:rsidRPr="00C345DC" w:rsidRDefault="00ED7929" w:rsidP="00ED7929">
            <w:pPr>
              <w:jc w:val="both"/>
              <w:rPr>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4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29.05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«Талисман года»</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21"/>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5F21D8" w:rsidP="00ED7929">
            <w:pPr>
              <w:jc w:val="both"/>
              <w:rPr>
                <w:rFonts w:eastAsia="Calibri"/>
                <w:sz w:val="24"/>
                <w:szCs w:val="24"/>
              </w:rPr>
            </w:pPr>
            <w:r>
              <w:rPr>
                <w:rFonts w:eastAsia="Calibri"/>
                <w:sz w:val="24"/>
                <w:szCs w:val="24"/>
              </w:rPr>
              <w:t>30.05</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«Подкова» на магнит</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взаимоконтроль</w:t>
            </w:r>
          </w:p>
        </w:tc>
      </w:tr>
      <w:tr w:rsidR="00ED7929" w:rsidRPr="00C345DC" w:rsidTr="00AB779C">
        <w:trPr>
          <w:trHeight w:val="255"/>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452F8B" w:rsidP="00ED7929">
            <w:pPr>
              <w:jc w:val="both"/>
              <w:rPr>
                <w:rFonts w:eastAsia="Calibri"/>
                <w:sz w:val="24"/>
                <w:szCs w:val="24"/>
              </w:rPr>
            </w:pPr>
            <w:r>
              <w:rPr>
                <w:rFonts w:eastAsia="Calibri"/>
                <w:sz w:val="24"/>
                <w:szCs w:val="24"/>
              </w:rPr>
              <w:t>03.06</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«Ёжик»</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sidRPr="00C345DC">
              <w:rPr>
                <w:rFonts w:eastAsia="Calibri"/>
                <w:sz w:val="24"/>
                <w:szCs w:val="24"/>
              </w:rPr>
              <w:t>Выставка</w:t>
            </w:r>
          </w:p>
        </w:tc>
      </w:tr>
      <w:tr w:rsidR="00ED7929" w:rsidRPr="00C345DC" w:rsidTr="00AB779C">
        <w:trPr>
          <w:trHeight w:val="27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452F8B" w:rsidP="00ED7929">
            <w:pPr>
              <w:jc w:val="both"/>
              <w:rPr>
                <w:rFonts w:eastAsia="Calibri"/>
                <w:sz w:val="24"/>
                <w:szCs w:val="24"/>
              </w:rPr>
            </w:pPr>
            <w:r>
              <w:rPr>
                <w:rFonts w:eastAsia="Calibri"/>
                <w:sz w:val="24"/>
                <w:szCs w:val="24"/>
              </w:rPr>
              <w:t>04.06</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Pr="00C345DC" w:rsidRDefault="00ED7929" w:rsidP="00ED7929">
            <w:pPr>
              <w:jc w:val="both"/>
              <w:rPr>
                <w:rFonts w:eastAsia="Calibri"/>
                <w:sz w:val="24"/>
                <w:szCs w:val="24"/>
              </w:rPr>
            </w:pPr>
            <w:r>
              <w:rPr>
                <w:rFonts w:eastAsia="Calibri"/>
                <w:sz w:val="24"/>
                <w:szCs w:val="24"/>
              </w:rPr>
              <w:t>Рябиновые бусы</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Pr>
                <w:rFonts w:eastAsia="Calibri"/>
                <w:sz w:val="24"/>
                <w:szCs w:val="24"/>
              </w:rPr>
              <w:t>выставк</w:t>
            </w:r>
            <w:r w:rsidRPr="00C345DC">
              <w:rPr>
                <w:rFonts w:eastAsia="Calibri"/>
                <w:sz w:val="24"/>
                <w:szCs w:val="24"/>
              </w:rPr>
              <w:t>а</w:t>
            </w:r>
          </w:p>
        </w:tc>
      </w:tr>
      <w:tr w:rsidR="00ED7929" w:rsidRPr="00C345DC" w:rsidTr="00AB779C">
        <w:trPr>
          <w:trHeight w:val="270"/>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Default="00452F8B" w:rsidP="00ED7929">
            <w:pPr>
              <w:jc w:val="both"/>
              <w:rPr>
                <w:rFonts w:eastAsia="Calibri"/>
                <w:sz w:val="24"/>
                <w:szCs w:val="24"/>
              </w:rPr>
            </w:pPr>
            <w:r>
              <w:rPr>
                <w:rFonts w:eastAsia="Calibri"/>
                <w:sz w:val="24"/>
                <w:szCs w:val="24"/>
              </w:rPr>
              <w:t>05.06</w:t>
            </w:r>
          </w:p>
        </w:tc>
        <w:tc>
          <w:tcPr>
            <w:tcW w:w="992" w:type="dxa"/>
          </w:tcPr>
          <w:p w:rsidR="00ED7929" w:rsidRPr="00C345DC" w:rsidRDefault="00ED7929" w:rsidP="00ED7929">
            <w:pPr>
              <w:jc w:val="both"/>
              <w:rPr>
                <w:rFonts w:eastAsia="Calibri"/>
                <w:sz w:val="24"/>
                <w:szCs w:val="24"/>
              </w:rPr>
            </w:pPr>
            <w:r w:rsidRPr="00C345DC">
              <w:rPr>
                <w:rFonts w:eastAsia="Calibri"/>
                <w:sz w:val="24"/>
                <w:szCs w:val="24"/>
              </w:rPr>
              <w:t>13.00-</w:t>
            </w:r>
            <w:r w:rsidRPr="00C345DC">
              <w:rPr>
                <w:rFonts w:eastAsia="Calibri"/>
                <w:sz w:val="24"/>
                <w:szCs w:val="24"/>
              </w:rPr>
              <w:lastRenderedPageBreak/>
              <w:t>14.00</w:t>
            </w:r>
          </w:p>
        </w:tc>
        <w:tc>
          <w:tcPr>
            <w:tcW w:w="2693" w:type="dxa"/>
          </w:tcPr>
          <w:p w:rsidR="00ED7929" w:rsidRDefault="00ED7929" w:rsidP="00ED7929">
            <w:pPr>
              <w:jc w:val="both"/>
              <w:rPr>
                <w:rFonts w:eastAsia="Calibri"/>
                <w:sz w:val="24"/>
                <w:szCs w:val="24"/>
              </w:rPr>
            </w:pPr>
            <w:r>
              <w:rPr>
                <w:rFonts w:eastAsia="Calibri"/>
                <w:sz w:val="24"/>
                <w:szCs w:val="24"/>
              </w:rPr>
              <w:lastRenderedPageBreak/>
              <w:t>Свободная лепка</w:t>
            </w:r>
          </w:p>
        </w:tc>
        <w:tc>
          <w:tcPr>
            <w:tcW w:w="851" w:type="dxa"/>
          </w:tcPr>
          <w:p w:rsidR="00ED7929" w:rsidRPr="00C345DC" w:rsidRDefault="00ED7929" w:rsidP="00ED7929">
            <w:pPr>
              <w:jc w:val="both"/>
              <w:rPr>
                <w:rFonts w:eastAsia="Calibri"/>
                <w:sz w:val="24"/>
                <w:szCs w:val="24"/>
              </w:rPr>
            </w:pPr>
            <w:r>
              <w:rPr>
                <w:rFonts w:eastAsia="Calibri"/>
                <w:sz w:val="24"/>
                <w:szCs w:val="24"/>
              </w:rPr>
              <w:t>1</w:t>
            </w:r>
          </w:p>
        </w:tc>
        <w:tc>
          <w:tcPr>
            <w:tcW w:w="1417" w:type="dxa"/>
          </w:tcPr>
          <w:p w:rsidR="00ED7929" w:rsidRPr="00C345DC" w:rsidRDefault="00ED7929" w:rsidP="00ED7929">
            <w:pPr>
              <w:jc w:val="both"/>
              <w:rPr>
                <w:rFonts w:eastAsia="Calibri"/>
                <w:sz w:val="24"/>
                <w:szCs w:val="24"/>
              </w:rPr>
            </w:pPr>
            <w:r w:rsidRPr="00C345DC">
              <w:rPr>
                <w:rFonts w:eastAsia="Calibri"/>
                <w:sz w:val="24"/>
                <w:szCs w:val="24"/>
              </w:rPr>
              <w:t xml:space="preserve">Групповое </w:t>
            </w:r>
            <w:r w:rsidRPr="00C345DC">
              <w:rPr>
                <w:rFonts w:eastAsia="Calibri"/>
                <w:sz w:val="24"/>
                <w:szCs w:val="24"/>
              </w:rPr>
              <w:lastRenderedPageBreak/>
              <w:t>занятие</w:t>
            </w:r>
          </w:p>
        </w:tc>
        <w:tc>
          <w:tcPr>
            <w:tcW w:w="1134" w:type="dxa"/>
          </w:tcPr>
          <w:p w:rsidR="00ED7929" w:rsidRPr="00C345DC" w:rsidRDefault="00ED7929" w:rsidP="00ED7929">
            <w:pPr>
              <w:jc w:val="both"/>
              <w:rPr>
                <w:rFonts w:eastAsia="Calibri"/>
                <w:sz w:val="24"/>
                <w:szCs w:val="24"/>
              </w:rPr>
            </w:pPr>
            <w:r w:rsidRPr="00C345DC">
              <w:rPr>
                <w:rFonts w:eastAsia="Calibri"/>
                <w:sz w:val="24"/>
                <w:szCs w:val="24"/>
              </w:rPr>
              <w:lastRenderedPageBreak/>
              <w:t xml:space="preserve">Кабинет </w:t>
            </w:r>
            <w:r w:rsidRPr="00C345DC">
              <w:rPr>
                <w:rFonts w:eastAsia="Calibri"/>
                <w:sz w:val="24"/>
                <w:szCs w:val="24"/>
              </w:rPr>
              <w:lastRenderedPageBreak/>
              <w:t>№ 3</w:t>
            </w:r>
          </w:p>
        </w:tc>
        <w:tc>
          <w:tcPr>
            <w:tcW w:w="1316" w:type="dxa"/>
          </w:tcPr>
          <w:p w:rsidR="00ED7929" w:rsidRDefault="00ED7929" w:rsidP="00ED7929">
            <w:pPr>
              <w:jc w:val="both"/>
              <w:rPr>
                <w:rFonts w:eastAsia="Calibri"/>
                <w:sz w:val="24"/>
                <w:szCs w:val="24"/>
              </w:rPr>
            </w:pPr>
            <w:r w:rsidRPr="00C345DC">
              <w:rPr>
                <w:rFonts w:eastAsia="Calibri"/>
                <w:sz w:val="24"/>
                <w:szCs w:val="24"/>
              </w:rPr>
              <w:lastRenderedPageBreak/>
              <w:t>взаимокон</w:t>
            </w:r>
            <w:r w:rsidRPr="00C345DC">
              <w:rPr>
                <w:rFonts w:eastAsia="Calibri"/>
                <w:sz w:val="24"/>
                <w:szCs w:val="24"/>
              </w:rPr>
              <w:lastRenderedPageBreak/>
              <w:t>троль</w:t>
            </w:r>
          </w:p>
        </w:tc>
      </w:tr>
      <w:tr w:rsidR="00ED7929" w:rsidRPr="00C345DC" w:rsidTr="00AB779C">
        <w:trPr>
          <w:trHeight w:val="206"/>
        </w:trPr>
        <w:tc>
          <w:tcPr>
            <w:tcW w:w="675" w:type="dxa"/>
          </w:tcPr>
          <w:p w:rsidR="00ED7929" w:rsidRPr="00AB779C" w:rsidRDefault="00ED7929" w:rsidP="00ED7929">
            <w:pPr>
              <w:pStyle w:val="aa"/>
              <w:numPr>
                <w:ilvl w:val="0"/>
                <w:numId w:val="29"/>
              </w:numPr>
              <w:jc w:val="both"/>
              <w:rPr>
                <w:rFonts w:ascii="Times New Roman" w:eastAsia="Calibri" w:hAnsi="Times New Roman"/>
                <w:sz w:val="24"/>
                <w:szCs w:val="24"/>
              </w:rPr>
            </w:pPr>
          </w:p>
        </w:tc>
        <w:tc>
          <w:tcPr>
            <w:tcW w:w="1094" w:type="dxa"/>
          </w:tcPr>
          <w:p w:rsidR="00ED7929" w:rsidRPr="00C345DC" w:rsidRDefault="00452F8B" w:rsidP="00ED7929">
            <w:pPr>
              <w:jc w:val="both"/>
              <w:rPr>
                <w:rFonts w:eastAsia="Calibri"/>
                <w:sz w:val="24"/>
                <w:szCs w:val="24"/>
              </w:rPr>
            </w:pPr>
            <w:r>
              <w:rPr>
                <w:rFonts w:eastAsia="Calibri"/>
                <w:sz w:val="24"/>
                <w:szCs w:val="24"/>
              </w:rPr>
              <w:t>06.06</w:t>
            </w:r>
          </w:p>
        </w:tc>
        <w:tc>
          <w:tcPr>
            <w:tcW w:w="992" w:type="dxa"/>
          </w:tcPr>
          <w:p w:rsidR="00ED7929" w:rsidRPr="00C345DC" w:rsidRDefault="00ED7929" w:rsidP="00ED7929">
            <w:pPr>
              <w:jc w:val="both"/>
              <w:rPr>
                <w:sz w:val="24"/>
                <w:szCs w:val="24"/>
              </w:rPr>
            </w:pPr>
            <w:r w:rsidRPr="00C345DC">
              <w:rPr>
                <w:rFonts w:eastAsia="Calibri"/>
                <w:sz w:val="24"/>
                <w:szCs w:val="24"/>
              </w:rPr>
              <w:t>13.00-14.00</w:t>
            </w:r>
          </w:p>
        </w:tc>
        <w:tc>
          <w:tcPr>
            <w:tcW w:w="2693" w:type="dxa"/>
          </w:tcPr>
          <w:p w:rsidR="00ED7929" w:rsidRDefault="00ED7929" w:rsidP="00ED7929">
            <w:pPr>
              <w:jc w:val="both"/>
              <w:rPr>
                <w:rFonts w:eastAsia="Calibri"/>
                <w:sz w:val="24"/>
                <w:szCs w:val="24"/>
              </w:rPr>
            </w:pPr>
            <w:r>
              <w:rPr>
                <w:rFonts w:eastAsia="Calibri"/>
                <w:sz w:val="24"/>
                <w:szCs w:val="24"/>
              </w:rPr>
              <w:t>Итоговое занятие</w:t>
            </w:r>
          </w:p>
          <w:p w:rsidR="00ED7929" w:rsidRPr="00C345DC" w:rsidRDefault="00ED7929" w:rsidP="00ED7929">
            <w:pPr>
              <w:jc w:val="both"/>
              <w:rPr>
                <w:rFonts w:eastAsia="Calibri"/>
                <w:sz w:val="24"/>
                <w:szCs w:val="24"/>
              </w:rPr>
            </w:pPr>
            <w:r>
              <w:rPr>
                <w:rFonts w:eastAsia="Calibri"/>
                <w:sz w:val="24"/>
                <w:szCs w:val="24"/>
              </w:rPr>
              <w:t>Выставка - обсуждение</w:t>
            </w:r>
          </w:p>
        </w:tc>
        <w:tc>
          <w:tcPr>
            <w:tcW w:w="851" w:type="dxa"/>
          </w:tcPr>
          <w:p w:rsidR="00ED7929" w:rsidRPr="00C345DC" w:rsidRDefault="00ED7929" w:rsidP="00ED7929">
            <w:pPr>
              <w:jc w:val="both"/>
              <w:rPr>
                <w:rFonts w:eastAsia="Calibri"/>
                <w:sz w:val="24"/>
                <w:szCs w:val="24"/>
              </w:rPr>
            </w:pPr>
            <w:r w:rsidRPr="00C345DC">
              <w:rPr>
                <w:rFonts w:eastAsia="Calibri"/>
                <w:sz w:val="24"/>
                <w:szCs w:val="24"/>
              </w:rPr>
              <w:t>1</w:t>
            </w:r>
          </w:p>
        </w:tc>
        <w:tc>
          <w:tcPr>
            <w:tcW w:w="1417" w:type="dxa"/>
          </w:tcPr>
          <w:p w:rsidR="00ED7929" w:rsidRPr="00C345DC" w:rsidRDefault="00ED7929" w:rsidP="00ED7929">
            <w:pPr>
              <w:jc w:val="both"/>
              <w:rPr>
                <w:sz w:val="24"/>
                <w:szCs w:val="24"/>
              </w:rPr>
            </w:pPr>
            <w:r w:rsidRPr="00C345DC">
              <w:rPr>
                <w:rFonts w:eastAsia="Calibri"/>
                <w:sz w:val="24"/>
                <w:szCs w:val="24"/>
              </w:rPr>
              <w:t>Групповое занятие</w:t>
            </w:r>
          </w:p>
        </w:tc>
        <w:tc>
          <w:tcPr>
            <w:tcW w:w="1134" w:type="dxa"/>
          </w:tcPr>
          <w:p w:rsidR="00ED7929" w:rsidRPr="00C345DC" w:rsidRDefault="00ED7929" w:rsidP="00ED7929">
            <w:pPr>
              <w:jc w:val="both"/>
              <w:rPr>
                <w:sz w:val="24"/>
                <w:szCs w:val="24"/>
              </w:rPr>
            </w:pPr>
            <w:r w:rsidRPr="00C345DC">
              <w:rPr>
                <w:rFonts w:eastAsia="Calibri"/>
                <w:sz w:val="24"/>
                <w:szCs w:val="24"/>
              </w:rPr>
              <w:t>Кабинет № 3</w:t>
            </w:r>
          </w:p>
        </w:tc>
        <w:tc>
          <w:tcPr>
            <w:tcW w:w="1316" w:type="dxa"/>
          </w:tcPr>
          <w:p w:rsidR="00ED7929" w:rsidRPr="00C345DC" w:rsidRDefault="00ED7929" w:rsidP="00ED7929">
            <w:pPr>
              <w:jc w:val="both"/>
              <w:rPr>
                <w:rFonts w:eastAsia="Calibri"/>
                <w:sz w:val="24"/>
                <w:szCs w:val="24"/>
              </w:rPr>
            </w:pPr>
            <w:r>
              <w:rPr>
                <w:rFonts w:eastAsia="Calibri"/>
                <w:sz w:val="24"/>
                <w:szCs w:val="24"/>
              </w:rPr>
              <w:t>самоконтроль</w:t>
            </w:r>
          </w:p>
        </w:tc>
      </w:tr>
    </w:tbl>
    <w:p w:rsidR="00460A6D" w:rsidRDefault="00460A6D" w:rsidP="00460A6D">
      <w:pPr>
        <w:pStyle w:val="Standard"/>
        <w:ind w:right="162" w:firstLine="680"/>
        <w:rPr>
          <w:rFonts w:ascii="Times New Roman" w:eastAsia="Times New Roman" w:hAnsi="Times New Roman" w:cs="Times New Roman"/>
          <w:color w:val="auto"/>
          <w:sz w:val="28"/>
          <w:lang w:val="ru-RU"/>
        </w:rPr>
      </w:pPr>
    </w:p>
    <w:p w:rsidR="00BE291F" w:rsidRDefault="00BE291F" w:rsidP="00BE291F">
      <w:pPr>
        <w:widowControl w:val="0"/>
        <w:autoSpaceDE w:val="0"/>
        <w:spacing w:after="0" w:line="240" w:lineRule="auto"/>
        <w:rPr>
          <w:rFonts w:ascii="Times New Roman" w:eastAsia="Calibri" w:hAnsi="Times New Roman" w:cs="Times New Roman"/>
          <w:i/>
          <w:sz w:val="28"/>
          <w:szCs w:val="28"/>
        </w:rPr>
      </w:pPr>
    </w:p>
    <w:p w:rsidR="007B3BF1" w:rsidRPr="009B33B4" w:rsidRDefault="007B3BF1" w:rsidP="00537F54">
      <w:pPr>
        <w:widowControl w:val="0"/>
        <w:autoSpaceDE w:val="0"/>
        <w:spacing w:after="0" w:line="240" w:lineRule="auto"/>
        <w:jc w:val="both"/>
        <w:rPr>
          <w:rFonts w:ascii="Times New Roman" w:eastAsia="Calibri" w:hAnsi="Times New Roman" w:cs="Times New Roman"/>
          <w:b/>
          <w:bCs/>
          <w:sz w:val="28"/>
          <w:szCs w:val="28"/>
        </w:rPr>
      </w:pPr>
      <w:r w:rsidRPr="009B33B4">
        <w:rPr>
          <w:rFonts w:ascii="Times New Roman" w:eastAsia="Calibri" w:hAnsi="Times New Roman" w:cs="Times New Roman"/>
          <w:b/>
          <w:bCs/>
          <w:sz w:val="28"/>
          <w:szCs w:val="28"/>
        </w:rPr>
        <w:t>Условия реализации программы.</w:t>
      </w:r>
    </w:p>
    <w:p w:rsidR="00AE7C1E" w:rsidRPr="009B33B4" w:rsidRDefault="009B33B4" w:rsidP="00537F54">
      <w:pPr>
        <w:spacing w:after="0" w:line="240" w:lineRule="auto"/>
        <w:ind w:firstLine="680"/>
        <w:jc w:val="both"/>
        <w:rPr>
          <w:rFonts w:ascii="Times New Roman" w:eastAsia="Calibri" w:hAnsi="Times New Roman" w:cs="Times New Roman"/>
          <w:i/>
          <w:sz w:val="28"/>
          <w:szCs w:val="28"/>
        </w:rPr>
      </w:pPr>
      <w:r>
        <w:rPr>
          <w:rFonts w:ascii="Times New Roman" w:eastAsia="Calibri" w:hAnsi="Times New Roman" w:cs="Times New Roman"/>
          <w:i/>
          <w:sz w:val="28"/>
          <w:szCs w:val="28"/>
        </w:rPr>
        <w:t>Кадровое обеспечение программ.</w:t>
      </w:r>
    </w:p>
    <w:p w:rsidR="001E3F1E" w:rsidRPr="001E3F1E" w:rsidRDefault="00AF738B" w:rsidP="00537F54">
      <w:pPr>
        <w:widowControl w:val="0"/>
        <w:autoSpaceDE w:val="0"/>
        <w:autoSpaceDN w:val="0"/>
        <w:adjustRightInd w:val="0"/>
        <w:spacing w:after="0" w:line="0" w:lineRule="atLeast"/>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1E3F1E" w:rsidRPr="001E3F1E">
        <w:rPr>
          <w:rFonts w:ascii="Times New Roman" w:eastAsia="Calibri" w:hAnsi="Times New Roman" w:cs="Times New Roman"/>
          <w:sz w:val="28"/>
          <w:szCs w:val="28"/>
        </w:rPr>
        <w:t>ля реализации программы требуется педагог дополнительного образования с уровнем образования и квалификации, соответствующим профессиональному стандарту «Педагог дополнительного образования детей и взрослых», обладающий профессиональными знаниями и компетенциями в области</w:t>
      </w:r>
      <w:r w:rsidR="001E3F1E">
        <w:rPr>
          <w:rFonts w:ascii="Times New Roman" w:eastAsia="Calibri" w:hAnsi="Times New Roman" w:cs="Times New Roman"/>
          <w:sz w:val="28"/>
          <w:szCs w:val="28"/>
        </w:rPr>
        <w:t xml:space="preserve"> декоративно - прикладного творчества</w:t>
      </w:r>
      <w:r w:rsidR="001E3F1E" w:rsidRPr="001E3F1E">
        <w:rPr>
          <w:rFonts w:ascii="Times New Roman" w:eastAsia="Calibri" w:hAnsi="Times New Roman" w:cs="Times New Roman"/>
          <w:sz w:val="28"/>
          <w:szCs w:val="28"/>
        </w:rPr>
        <w:t>.</w:t>
      </w:r>
    </w:p>
    <w:p w:rsidR="007B3BF1" w:rsidRPr="009B33B4" w:rsidRDefault="007B3BF1" w:rsidP="00537F54">
      <w:pPr>
        <w:spacing w:after="0" w:line="240" w:lineRule="auto"/>
        <w:ind w:firstLine="680"/>
        <w:jc w:val="both"/>
        <w:rPr>
          <w:rFonts w:ascii="Times New Roman" w:eastAsia="Calibri" w:hAnsi="Times New Roman" w:cs="Times New Roman"/>
          <w:sz w:val="28"/>
          <w:szCs w:val="28"/>
        </w:rPr>
      </w:pPr>
      <w:r w:rsidRPr="009B33B4">
        <w:rPr>
          <w:rFonts w:ascii="Times New Roman" w:eastAsia="Calibri" w:hAnsi="Times New Roman" w:cs="Times New Roman"/>
          <w:i/>
          <w:sz w:val="28"/>
          <w:szCs w:val="28"/>
        </w:rPr>
        <w:t>Материально-техническое оснащение программы</w:t>
      </w:r>
    </w:p>
    <w:p w:rsidR="007B3BF1" w:rsidRPr="009B33B4" w:rsidRDefault="007B3BF1" w:rsidP="00537F54">
      <w:pPr>
        <w:spacing w:after="0" w:line="240" w:lineRule="auto"/>
        <w:ind w:firstLine="680"/>
        <w:jc w:val="both"/>
        <w:rPr>
          <w:rFonts w:ascii="Times New Roman" w:eastAsia="Calibri" w:hAnsi="Times New Roman" w:cs="Times New Roman"/>
          <w:sz w:val="28"/>
          <w:szCs w:val="28"/>
        </w:rPr>
      </w:pPr>
      <w:r w:rsidRPr="009B33B4">
        <w:rPr>
          <w:rFonts w:ascii="Times New Roman" w:eastAsia="Calibri" w:hAnsi="Times New Roman" w:cs="Times New Roman"/>
          <w:sz w:val="28"/>
          <w:szCs w:val="28"/>
        </w:rPr>
        <w:t xml:space="preserve">Занятия проводятся в оборудованном кабинете, где имеется </w:t>
      </w:r>
      <w:r w:rsidR="006E3CDA" w:rsidRPr="009B33B4">
        <w:rPr>
          <w:rFonts w:ascii="Times New Roman" w:eastAsia="Calibri" w:hAnsi="Times New Roman" w:cs="Times New Roman"/>
          <w:sz w:val="28"/>
          <w:szCs w:val="28"/>
        </w:rPr>
        <w:t xml:space="preserve">выставочный </w:t>
      </w:r>
      <w:r w:rsidRPr="009B33B4">
        <w:rPr>
          <w:rFonts w:ascii="Times New Roman" w:eastAsia="Calibri" w:hAnsi="Times New Roman" w:cs="Times New Roman"/>
          <w:sz w:val="28"/>
          <w:szCs w:val="28"/>
        </w:rPr>
        <w:t>стенд для размещения детских работ.</w:t>
      </w:r>
    </w:p>
    <w:p w:rsidR="007B3BF1" w:rsidRPr="009B33B4" w:rsidRDefault="007B3BF1" w:rsidP="00537F54">
      <w:pPr>
        <w:spacing w:after="0" w:line="240" w:lineRule="auto"/>
        <w:ind w:firstLine="680"/>
        <w:jc w:val="both"/>
        <w:rPr>
          <w:rFonts w:ascii="Times New Roman" w:eastAsia="Calibri" w:hAnsi="Times New Roman" w:cs="Times New Roman"/>
          <w:sz w:val="28"/>
          <w:szCs w:val="28"/>
        </w:rPr>
      </w:pPr>
      <w:r w:rsidRPr="009B33B4">
        <w:rPr>
          <w:rFonts w:ascii="Times New Roman" w:eastAsia="Calibri" w:hAnsi="Times New Roman" w:cs="Times New Roman"/>
          <w:sz w:val="28"/>
          <w:szCs w:val="28"/>
        </w:rPr>
        <w:t>Комната для занятий хорошо освещена (естественным и электрическим светом) и оборудована необходимой мебелью: с</w:t>
      </w:r>
      <w:r w:rsidR="00C713D8" w:rsidRPr="009B33B4">
        <w:rPr>
          <w:rFonts w:ascii="Times New Roman" w:eastAsia="Calibri" w:hAnsi="Times New Roman" w:cs="Times New Roman"/>
          <w:sz w:val="28"/>
          <w:szCs w:val="28"/>
        </w:rPr>
        <w:t>толами, стульями, шкафами, стеллаж для выставочных изделий, круг на движущийся ножке для лепки</w:t>
      </w:r>
      <w:r w:rsidRPr="009B33B4">
        <w:rPr>
          <w:rFonts w:ascii="Times New Roman" w:eastAsia="Calibri" w:hAnsi="Times New Roman" w:cs="Times New Roman"/>
          <w:sz w:val="28"/>
          <w:szCs w:val="28"/>
        </w:rPr>
        <w:t>. В помещении имеется раковина с водой и электрический водонагреватель.</w:t>
      </w:r>
    </w:p>
    <w:p w:rsidR="007B3BF1" w:rsidRPr="009B33B4" w:rsidRDefault="007B3BF1" w:rsidP="00537F54">
      <w:pPr>
        <w:spacing w:after="0" w:line="240" w:lineRule="auto"/>
        <w:ind w:firstLine="680"/>
        <w:jc w:val="both"/>
        <w:rPr>
          <w:rFonts w:ascii="Times New Roman" w:eastAsia="Calibri" w:hAnsi="Times New Roman" w:cs="Times New Roman"/>
          <w:sz w:val="28"/>
          <w:szCs w:val="28"/>
        </w:rPr>
      </w:pPr>
      <w:r w:rsidRPr="009B33B4">
        <w:rPr>
          <w:rFonts w:ascii="Times New Roman" w:eastAsia="Calibri" w:hAnsi="Times New Roman" w:cs="Times New Roman"/>
          <w:sz w:val="28"/>
          <w:szCs w:val="28"/>
        </w:rPr>
        <w:t xml:space="preserve">Для работы имеется достаточное количество наглядного и учебного материала (натюрмортный фонд, гипсовые фигуры, драпировки, изделия народных промыслов). </w:t>
      </w:r>
    </w:p>
    <w:p w:rsidR="007B3BF1" w:rsidRPr="009B33B4" w:rsidRDefault="007B3BF1" w:rsidP="00537F54">
      <w:pPr>
        <w:spacing w:after="0" w:line="240" w:lineRule="auto"/>
        <w:ind w:firstLine="680"/>
        <w:jc w:val="both"/>
        <w:rPr>
          <w:rFonts w:ascii="Times New Roman" w:eastAsia="Calibri" w:hAnsi="Times New Roman" w:cs="Times New Roman"/>
          <w:i/>
          <w:sz w:val="28"/>
          <w:szCs w:val="28"/>
        </w:rPr>
      </w:pPr>
      <w:r w:rsidRPr="009B33B4">
        <w:rPr>
          <w:rFonts w:ascii="Times New Roman" w:eastAsia="Calibri" w:hAnsi="Times New Roman" w:cs="Times New Roman"/>
          <w:sz w:val="28"/>
          <w:szCs w:val="28"/>
        </w:rPr>
        <w:t xml:space="preserve">Для хранения фонда объединения (лучших детских работ разных лет) имеются специальные шкафы. </w:t>
      </w:r>
    </w:p>
    <w:p w:rsidR="007B3BF1" w:rsidRPr="009B33B4" w:rsidRDefault="007B3BF1" w:rsidP="00537F54">
      <w:pPr>
        <w:spacing w:after="0" w:line="240" w:lineRule="auto"/>
        <w:ind w:firstLine="680"/>
        <w:jc w:val="both"/>
        <w:rPr>
          <w:rFonts w:ascii="Times New Roman" w:eastAsia="Calibri" w:hAnsi="Times New Roman" w:cs="Times New Roman"/>
          <w:sz w:val="28"/>
          <w:szCs w:val="28"/>
        </w:rPr>
      </w:pPr>
      <w:r w:rsidRPr="009B33B4">
        <w:rPr>
          <w:rFonts w:ascii="Times New Roman" w:eastAsia="Calibri" w:hAnsi="Times New Roman" w:cs="Times New Roman"/>
          <w:sz w:val="28"/>
          <w:szCs w:val="28"/>
        </w:rPr>
        <w:t>Примерный перечень предметов натюрмортного фонда:</w:t>
      </w:r>
    </w:p>
    <w:p w:rsidR="007B3BF1" w:rsidRPr="00AF738B" w:rsidRDefault="007B3BF1" w:rsidP="00537F54">
      <w:pPr>
        <w:numPr>
          <w:ilvl w:val="0"/>
          <w:numId w:val="1"/>
        </w:numPr>
        <w:tabs>
          <w:tab w:val="left" w:pos="1260"/>
        </w:tabs>
        <w:suppressAutoHyphens/>
        <w:spacing w:after="0" w:line="240" w:lineRule="auto"/>
        <w:ind w:left="0" w:firstLine="680"/>
        <w:jc w:val="both"/>
        <w:rPr>
          <w:rFonts w:ascii="Times New Roman" w:eastAsia="Calibri" w:hAnsi="Times New Roman" w:cs="Times New Roman"/>
          <w:sz w:val="28"/>
          <w:szCs w:val="28"/>
        </w:rPr>
      </w:pPr>
      <w:r w:rsidRPr="00AF738B">
        <w:rPr>
          <w:rFonts w:ascii="Times New Roman" w:eastAsia="Calibri" w:hAnsi="Times New Roman" w:cs="Times New Roman"/>
          <w:sz w:val="28"/>
          <w:szCs w:val="28"/>
        </w:rPr>
        <w:t>Предметы быта:</w:t>
      </w:r>
    </w:p>
    <w:p w:rsidR="007B3BF1" w:rsidRPr="00AF738B" w:rsidRDefault="007B3BF1" w:rsidP="00537F54">
      <w:pPr>
        <w:pStyle w:val="aa"/>
        <w:numPr>
          <w:ilvl w:val="0"/>
          <w:numId w:val="22"/>
        </w:numPr>
        <w:tabs>
          <w:tab w:val="left" w:pos="1260"/>
        </w:tabs>
        <w:spacing w:after="0" w:line="240" w:lineRule="auto"/>
        <w:jc w:val="both"/>
        <w:rPr>
          <w:rFonts w:ascii="Times New Roman" w:eastAsia="Calibri" w:hAnsi="Times New Roman"/>
          <w:sz w:val="28"/>
          <w:szCs w:val="28"/>
        </w:rPr>
      </w:pPr>
      <w:r w:rsidRPr="00AF738B">
        <w:rPr>
          <w:rFonts w:ascii="Times New Roman" w:eastAsia="Calibri" w:hAnsi="Times New Roman"/>
          <w:sz w:val="28"/>
          <w:szCs w:val="28"/>
        </w:rPr>
        <w:t>стеклянные (бутылки разной формы, вазы, чашки, стаканы, блюда, салатницы);</w:t>
      </w:r>
    </w:p>
    <w:p w:rsidR="007B3BF1" w:rsidRPr="00AF738B" w:rsidRDefault="007B3BF1" w:rsidP="00537F54">
      <w:pPr>
        <w:pStyle w:val="aa"/>
        <w:numPr>
          <w:ilvl w:val="0"/>
          <w:numId w:val="22"/>
        </w:numPr>
        <w:tabs>
          <w:tab w:val="left" w:pos="1260"/>
        </w:tabs>
        <w:spacing w:after="0" w:line="240" w:lineRule="auto"/>
        <w:jc w:val="both"/>
        <w:rPr>
          <w:rFonts w:ascii="Times New Roman" w:eastAsia="Calibri" w:hAnsi="Times New Roman"/>
          <w:i/>
          <w:sz w:val="28"/>
          <w:szCs w:val="28"/>
        </w:rPr>
      </w:pPr>
      <w:r w:rsidRPr="00AF738B">
        <w:rPr>
          <w:rFonts w:ascii="Times New Roman" w:eastAsia="Calibri" w:hAnsi="Times New Roman"/>
          <w:sz w:val="28"/>
          <w:szCs w:val="28"/>
        </w:rPr>
        <w:t>деревянные (шкатулки, ложки, бочонки</w:t>
      </w:r>
      <w:r w:rsidR="00AF738B">
        <w:rPr>
          <w:rFonts w:ascii="Times New Roman" w:eastAsia="Calibri" w:hAnsi="Times New Roman"/>
          <w:sz w:val="28"/>
          <w:szCs w:val="28"/>
        </w:rPr>
        <w:t>, коробочки, разделочные доски).</w:t>
      </w:r>
    </w:p>
    <w:p w:rsidR="007B3BF1" w:rsidRPr="009B33B4" w:rsidRDefault="007B3BF1" w:rsidP="00537F54">
      <w:pPr>
        <w:numPr>
          <w:ilvl w:val="0"/>
          <w:numId w:val="1"/>
        </w:numPr>
        <w:tabs>
          <w:tab w:val="left" w:pos="1260"/>
        </w:tabs>
        <w:suppressAutoHyphens/>
        <w:spacing w:after="0" w:line="240" w:lineRule="auto"/>
        <w:ind w:left="0" w:firstLine="680"/>
        <w:jc w:val="both"/>
        <w:rPr>
          <w:rFonts w:ascii="Times New Roman" w:eastAsia="Calibri" w:hAnsi="Times New Roman" w:cs="Times New Roman"/>
          <w:i/>
          <w:sz w:val="28"/>
          <w:szCs w:val="28"/>
        </w:rPr>
      </w:pPr>
      <w:r w:rsidRPr="00AF738B">
        <w:rPr>
          <w:rFonts w:ascii="Times New Roman" w:eastAsia="Calibri" w:hAnsi="Times New Roman" w:cs="Times New Roman"/>
          <w:sz w:val="28"/>
          <w:szCs w:val="28"/>
        </w:rPr>
        <w:t>Муляжи</w:t>
      </w:r>
      <w:r w:rsidR="00AF738B">
        <w:rPr>
          <w:rFonts w:ascii="Times New Roman" w:eastAsia="Calibri" w:hAnsi="Times New Roman" w:cs="Times New Roman"/>
          <w:sz w:val="28"/>
          <w:szCs w:val="28"/>
        </w:rPr>
        <w:t>(грибы, фрукты, овощи).</w:t>
      </w:r>
    </w:p>
    <w:p w:rsidR="007B3BF1" w:rsidRPr="00AF738B" w:rsidRDefault="009F273C" w:rsidP="00537F54">
      <w:pPr>
        <w:numPr>
          <w:ilvl w:val="0"/>
          <w:numId w:val="1"/>
        </w:numPr>
        <w:tabs>
          <w:tab w:val="left" w:pos="1260"/>
        </w:tabs>
        <w:suppressAutoHyphens/>
        <w:spacing w:after="0" w:line="240" w:lineRule="auto"/>
        <w:ind w:left="0" w:firstLine="680"/>
        <w:jc w:val="both"/>
        <w:rPr>
          <w:rFonts w:ascii="Times New Roman" w:eastAsia="Calibri" w:hAnsi="Times New Roman" w:cs="Times New Roman"/>
          <w:sz w:val="28"/>
          <w:szCs w:val="28"/>
        </w:rPr>
      </w:pPr>
      <w:r w:rsidRPr="00AF738B">
        <w:rPr>
          <w:rFonts w:ascii="Times New Roman" w:eastAsia="Calibri" w:hAnsi="Times New Roman" w:cs="Times New Roman"/>
          <w:sz w:val="28"/>
          <w:szCs w:val="28"/>
        </w:rPr>
        <w:t>Гипсовые</w:t>
      </w:r>
      <w:r w:rsidR="00C713D8" w:rsidRPr="00AF738B">
        <w:rPr>
          <w:rFonts w:ascii="Times New Roman" w:eastAsia="Calibri" w:hAnsi="Times New Roman" w:cs="Times New Roman"/>
          <w:sz w:val="28"/>
          <w:szCs w:val="28"/>
        </w:rPr>
        <w:t>формы</w:t>
      </w:r>
      <w:r w:rsidR="00537F54" w:rsidRPr="00AF738B">
        <w:rPr>
          <w:rFonts w:ascii="Times New Roman" w:eastAsia="Calibri" w:hAnsi="Times New Roman" w:cs="Times New Roman"/>
          <w:sz w:val="28"/>
          <w:szCs w:val="28"/>
        </w:rPr>
        <w:t>птиц и</w:t>
      </w:r>
      <w:r w:rsidR="007B3BF1" w:rsidRPr="00AF738B">
        <w:rPr>
          <w:rFonts w:ascii="Times New Roman" w:eastAsia="Calibri" w:hAnsi="Times New Roman" w:cs="Times New Roman"/>
          <w:sz w:val="28"/>
          <w:szCs w:val="28"/>
        </w:rPr>
        <w:t xml:space="preserve"> животных</w:t>
      </w:r>
      <w:r w:rsidR="00AF738B">
        <w:rPr>
          <w:rFonts w:ascii="Times New Roman" w:eastAsia="Calibri" w:hAnsi="Times New Roman" w:cs="Times New Roman"/>
          <w:sz w:val="28"/>
          <w:szCs w:val="28"/>
        </w:rPr>
        <w:t>.</w:t>
      </w:r>
    </w:p>
    <w:p w:rsidR="007B3BF1" w:rsidRPr="009B33B4" w:rsidRDefault="007B3BF1" w:rsidP="00537F54">
      <w:pPr>
        <w:numPr>
          <w:ilvl w:val="0"/>
          <w:numId w:val="1"/>
        </w:numPr>
        <w:tabs>
          <w:tab w:val="left" w:pos="1260"/>
        </w:tabs>
        <w:suppressAutoHyphens/>
        <w:spacing w:after="0" w:line="240" w:lineRule="auto"/>
        <w:ind w:left="0" w:firstLine="680"/>
        <w:jc w:val="both"/>
        <w:rPr>
          <w:rFonts w:ascii="Times New Roman" w:eastAsia="Calibri" w:hAnsi="Times New Roman" w:cs="Times New Roman"/>
          <w:b/>
          <w:bCs/>
          <w:sz w:val="28"/>
          <w:szCs w:val="28"/>
        </w:rPr>
      </w:pPr>
      <w:r w:rsidRPr="00AF738B">
        <w:rPr>
          <w:rFonts w:ascii="Times New Roman" w:eastAsia="Calibri" w:hAnsi="Times New Roman" w:cs="Times New Roman"/>
          <w:sz w:val="28"/>
          <w:szCs w:val="28"/>
        </w:rPr>
        <w:t xml:space="preserve">Гипсовые предметы </w:t>
      </w:r>
      <w:r w:rsidRPr="009B33B4">
        <w:rPr>
          <w:rFonts w:ascii="Times New Roman" w:eastAsia="Calibri" w:hAnsi="Times New Roman" w:cs="Times New Roman"/>
          <w:sz w:val="28"/>
          <w:szCs w:val="28"/>
        </w:rPr>
        <w:t>(геометрические фигуры, орнаменты, головы с античных слепков).</w:t>
      </w:r>
    </w:p>
    <w:p w:rsidR="005F129D" w:rsidRPr="009B33B4" w:rsidRDefault="005F129D" w:rsidP="00537F54">
      <w:pPr>
        <w:tabs>
          <w:tab w:val="left" w:pos="1260"/>
        </w:tabs>
        <w:suppressAutoHyphens/>
        <w:spacing w:after="0" w:line="240" w:lineRule="auto"/>
        <w:ind w:firstLine="680"/>
        <w:jc w:val="both"/>
        <w:rPr>
          <w:rFonts w:ascii="Times New Roman" w:hAnsi="Times New Roman" w:cs="Times New Roman"/>
          <w:b/>
          <w:i/>
          <w:sz w:val="28"/>
          <w:szCs w:val="28"/>
        </w:rPr>
      </w:pPr>
    </w:p>
    <w:p w:rsidR="00D66207" w:rsidRPr="002C58DB" w:rsidRDefault="00AE7C1E" w:rsidP="00537F54">
      <w:pPr>
        <w:tabs>
          <w:tab w:val="left" w:pos="1260"/>
        </w:tabs>
        <w:suppressAutoHyphens/>
        <w:spacing w:after="0" w:line="0" w:lineRule="atLeast"/>
        <w:ind w:firstLine="680"/>
        <w:jc w:val="both"/>
        <w:rPr>
          <w:rFonts w:ascii="Times New Roman" w:hAnsi="Times New Roman" w:cs="Times New Roman"/>
          <w:i/>
          <w:sz w:val="28"/>
          <w:szCs w:val="28"/>
        </w:rPr>
      </w:pPr>
      <w:r w:rsidRPr="002C58DB">
        <w:rPr>
          <w:rFonts w:ascii="Times New Roman" w:hAnsi="Times New Roman" w:cs="Times New Roman"/>
          <w:i/>
          <w:sz w:val="28"/>
          <w:szCs w:val="28"/>
        </w:rPr>
        <w:t>И</w:t>
      </w:r>
      <w:r w:rsidR="00D66207" w:rsidRPr="002C58DB">
        <w:rPr>
          <w:rFonts w:ascii="Times New Roman" w:hAnsi="Times New Roman" w:cs="Times New Roman"/>
          <w:i/>
          <w:sz w:val="28"/>
          <w:szCs w:val="28"/>
        </w:rPr>
        <w:t>нформационно-методическое</w:t>
      </w:r>
      <w:r w:rsidR="002C58DB" w:rsidRPr="002C58DB">
        <w:rPr>
          <w:rFonts w:ascii="Times New Roman" w:hAnsi="Times New Roman" w:cs="Times New Roman"/>
          <w:i/>
          <w:sz w:val="28"/>
          <w:szCs w:val="28"/>
        </w:rPr>
        <w:t xml:space="preserve"> обеспечение</w:t>
      </w:r>
    </w:p>
    <w:p w:rsidR="004B204F" w:rsidRPr="00CA5FC2" w:rsidRDefault="004B204F" w:rsidP="00537F54">
      <w:pPr>
        <w:pStyle w:val="aa"/>
        <w:numPr>
          <w:ilvl w:val="0"/>
          <w:numId w:val="24"/>
        </w:numPr>
        <w:tabs>
          <w:tab w:val="left" w:pos="1260"/>
        </w:tabs>
        <w:spacing w:after="0" w:line="0" w:lineRule="atLeast"/>
        <w:jc w:val="both"/>
        <w:rPr>
          <w:rFonts w:ascii="Times New Roman" w:hAnsi="Times New Roman"/>
          <w:sz w:val="28"/>
          <w:szCs w:val="28"/>
        </w:rPr>
      </w:pPr>
      <w:r w:rsidRPr="00CA5FC2">
        <w:rPr>
          <w:rFonts w:ascii="Times New Roman" w:hAnsi="Times New Roman"/>
          <w:sz w:val="28"/>
          <w:szCs w:val="28"/>
        </w:rPr>
        <w:t>А</w:t>
      </w:r>
      <w:r w:rsidR="007F463A" w:rsidRPr="00CA5FC2">
        <w:rPr>
          <w:rFonts w:ascii="Times New Roman" w:hAnsi="Times New Roman"/>
          <w:sz w:val="28"/>
          <w:szCs w:val="28"/>
        </w:rPr>
        <w:t xml:space="preserve">. </w:t>
      </w:r>
      <w:r w:rsidRPr="00CA5FC2">
        <w:rPr>
          <w:rFonts w:ascii="Times New Roman" w:hAnsi="Times New Roman"/>
          <w:sz w:val="28"/>
          <w:szCs w:val="28"/>
        </w:rPr>
        <w:t>Зайцев Поделки из пластилина: «Лепим вместе с детьми» -М.: Эксмо,2012-144с.: ил.</w:t>
      </w:r>
    </w:p>
    <w:p w:rsidR="004B204F" w:rsidRPr="00CA5FC2" w:rsidRDefault="004B204F" w:rsidP="00537F54">
      <w:pPr>
        <w:pStyle w:val="aa"/>
        <w:numPr>
          <w:ilvl w:val="0"/>
          <w:numId w:val="24"/>
        </w:numPr>
        <w:tabs>
          <w:tab w:val="left" w:pos="1260"/>
        </w:tabs>
        <w:spacing w:after="0" w:line="0" w:lineRule="atLeast"/>
        <w:jc w:val="both"/>
        <w:rPr>
          <w:rFonts w:ascii="Times New Roman" w:hAnsi="Times New Roman"/>
          <w:sz w:val="28"/>
          <w:szCs w:val="28"/>
        </w:rPr>
      </w:pPr>
      <w:r w:rsidRPr="00CA5FC2">
        <w:rPr>
          <w:rFonts w:ascii="Times New Roman" w:hAnsi="Times New Roman"/>
          <w:sz w:val="28"/>
          <w:szCs w:val="28"/>
        </w:rPr>
        <w:t>А.</w:t>
      </w:r>
      <w:r w:rsidR="00537D7A">
        <w:rPr>
          <w:rFonts w:ascii="Times New Roman" w:hAnsi="Times New Roman"/>
          <w:sz w:val="28"/>
          <w:szCs w:val="28"/>
        </w:rPr>
        <w:t>Почуева-</w:t>
      </w:r>
      <w:r w:rsidRPr="00CA5FC2">
        <w:rPr>
          <w:rFonts w:ascii="Times New Roman" w:hAnsi="Times New Roman"/>
          <w:sz w:val="28"/>
          <w:szCs w:val="28"/>
        </w:rPr>
        <w:t xml:space="preserve">Прибельская. «Реалистичные цветы из полимерной </w:t>
      </w:r>
      <w:r w:rsidR="00537F54" w:rsidRPr="00CA5FC2">
        <w:rPr>
          <w:rFonts w:ascii="Times New Roman" w:hAnsi="Times New Roman"/>
          <w:sz w:val="28"/>
          <w:szCs w:val="28"/>
        </w:rPr>
        <w:t>глины. -</w:t>
      </w:r>
      <w:r w:rsidRPr="00CA5FC2">
        <w:rPr>
          <w:rFonts w:ascii="Times New Roman" w:hAnsi="Times New Roman"/>
          <w:sz w:val="28"/>
          <w:szCs w:val="28"/>
        </w:rPr>
        <w:t>М.: Контэнт,2012,-64</w:t>
      </w:r>
      <w:r w:rsidR="00537F54" w:rsidRPr="00CA5FC2">
        <w:rPr>
          <w:rFonts w:ascii="Times New Roman" w:hAnsi="Times New Roman"/>
          <w:sz w:val="28"/>
          <w:szCs w:val="28"/>
        </w:rPr>
        <w:t>с.: ил.</w:t>
      </w:r>
    </w:p>
    <w:p w:rsidR="004B204F" w:rsidRPr="00CA5FC2" w:rsidRDefault="004B204F" w:rsidP="00537F54">
      <w:pPr>
        <w:pStyle w:val="aa"/>
        <w:numPr>
          <w:ilvl w:val="0"/>
          <w:numId w:val="24"/>
        </w:numPr>
        <w:tabs>
          <w:tab w:val="left" w:pos="1260"/>
        </w:tabs>
        <w:spacing w:after="0" w:line="0" w:lineRule="atLeast"/>
        <w:jc w:val="both"/>
        <w:rPr>
          <w:rFonts w:ascii="Times New Roman" w:hAnsi="Times New Roman"/>
          <w:sz w:val="28"/>
          <w:szCs w:val="28"/>
        </w:rPr>
      </w:pPr>
      <w:r w:rsidRPr="00CA5FC2">
        <w:rPr>
          <w:rFonts w:ascii="Times New Roman" w:hAnsi="Times New Roman"/>
          <w:sz w:val="28"/>
          <w:szCs w:val="28"/>
        </w:rPr>
        <w:t>Е. Гребенщикова. «Волшебный пластилин</w:t>
      </w:r>
      <w:r w:rsidR="00537F54" w:rsidRPr="00CA5FC2">
        <w:rPr>
          <w:rFonts w:ascii="Times New Roman" w:hAnsi="Times New Roman"/>
          <w:sz w:val="28"/>
          <w:szCs w:val="28"/>
        </w:rPr>
        <w:t>». -М.:</w:t>
      </w:r>
      <w:r w:rsidRPr="00CA5FC2">
        <w:rPr>
          <w:rFonts w:ascii="Times New Roman" w:hAnsi="Times New Roman"/>
          <w:sz w:val="28"/>
          <w:szCs w:val="28"/>
        </w:rPr>
        <w:t xml:space="preserve"> АСТ- П</w:t>
      </w:r>
      <w:r w:rsidR="00301621" w:rsidRPr="00CA5FC2">
        <w:rPr>
          <w:rFonts w:ascii="Times New Roman" w:hAnsi="Times New Roman"/>
          <w:sz w:val="28"/>
          <w:szCs w:val="28"/>
        </w:rPr>
        <w:t xml:space="preserve">ресс Книга, </w:t>
      </w:r>
      <w:r w:rsidR="00537F54" w:rsidRPr="00CA5FC2">
        <w:rPr>
          <w:rFonts w:ascii="Times New Roman" w:hAnsi="Times New Roman"/>
          <w:sz w:val="28"/>
          <w:szCs w:val="28"/>
        </w:rPr>
        <w:t>2013. -</w:t>
      </w:r>
      <w:r w:rsidR="00301621" w:rsidRPr="00CA5FC2">
        <w:rPr>
          <w:rFonts w:ascii="Times New Roman" w:hAnsi="Times New Roman"/>
          <w:sz w:val="28"/>
          <w:szCs w:val="28"/>
        </w:rPr>
        <w:t>80с.: ил.</w:t>
      </w:r>
    </w:p>
    <w:p w:rsidR="00301621" w:rsidRPr="00CA5FC2" w:rsidRDefault="00301621" w:rsidP="00537F54">
      <w:pPr>
        <w:pStyle w:val="aa"/>
        <w:numPr>
          <w:ilvl w:val="0"/>
          <w:numId w:val="24"/>
        </w:numPr>
        <w:tabs>
          <w:tab w:val="left" w:pos="1260"/>
        </w:tabs>
        <w:spacing w:after="0" w:line="0" w:lineRule="atLeast"/>
        <w:jc w:val="both"/>
        <w:rPr>
          <w:rFonts w:ascii="Times New Roman" w:hAnsi="Times New Roman"/>
          <w:sz w:val="28"/>
          <w:szCs w:val="28"/>
        </w:rPr>
      </w:pPr>
      <w:r w:rsidRPr="00CA5FC2">
        <w:rPr>
          <w:rFonts w:ascii="Times New Roman" w:hAnsi="Times New Roman"/>
          <w:sz w:val="28"/>
          <w:szCs w:val="28"/>
        </w:rPr>
        <w:t>Презентации.</w:t>
      </w:r>
    </w:p>
    <w:p w:rsidR="009F273C" w:rsidRPr="00CA5FC2" w:rsidRDefault="009F273C" w:rsidP="00537F54">
      <w:pPr>
        <w:pStyle w:val="aa"/>
        <w:numPr>
          <w:ilvl w:val="0"/>
          <w:numId w:val="24"/>
        </w:numPr>
        <w:tabs>
          <w:tab w:val="left" w:pos="1260"/>
        </w:tabs>
        <w:spacing w:after="0" w:line="0" w:lineRule="atLeast"/>
        <w:jc w:val="both"/>
        <w:rPr>
          <w:rFonts w:ascii="Times New Roman" w:hAnsi="Times New Roman"/>
          <w:sz w:val="28"/>
          <w:szCs w:val="28"/>
        </w:rPr>
      </w:pPr>
      <w:r w:rsidRPr="00CA5FC2">
        <w:rPr>
          <w:rFonts w:ascii="Times New Roman" w:hAnsi="Times New Roman"/>
          <w:sz w:val="28"/>
          <w:szCs w:val="28"/>
        </w:rPr>
        <w:t>Интернет-ресурсы:</w:t>
      </w:r>
    </w:p>
    <w:p w:rsidR="00FA40FF" w:rsidRPr="006834BE" w:rsidRDefault="007121FF" w:rsidP="00537F54">
      <w:pPr>
        <w:tabs>
          <w:tab w:val="left" w:pos="1260"/>
        </w:tabs>
        <w:spacing w:after="0" w:line="0" w:lineRule="atLeast"/>
        <w:ind w:firstLine="680"/>
        <w:jc w:val="both"/>
        <w:rPr>
          <w:rStyle w:val="af6"/>
          <w:rFonts w:ascii="Times New Roman" w:hAnsi="Times New Roman" w:cs="Times New Roman"/>
          <w:color w:val="auto"/>
          <w:sz w:val="28"/>
          <w:szCs w:val="28"/>
          <w:u w:val="none"/>
        </w:rPr>
      </w:pPr>
      <w:hyperlink r:id="rId10" w:tgtFrame="_blank" w:history="1">
        <w:r w:rsidR="00FA40FF" w:rsidRPr="006834BE">
          <w:rPr>
            <w:rStyle w:val="af6"/>
            <w:rFonts w:ascii="Times New Roman" w:hAnsi="Times New Roman" w:cs="Times New Roman"/>
            <w:color w:val="auto"/>
            <w:sz w:val="28"/>
            <w:szCs w:val="28"/>
            <w:u w:val="none"/>
          </w:rPr>
          <w:t>https://www.instagram.com/video_lepka</w:t>
        </w:r>
      </w:hyperlink>
    </w:p>
    <w:p w:rsidR="005F129D" w:rsidRPr="006834BE" w:rsidRDefault="007121FF" w:rsidP="00537F54">
      <w:pPr>
        <w:spacing w:after="0" w:line="0" w:lineRule="atLeast"/>
        <w:ind w:firstLine="680"/>
        <w:jc w:val="both"/>
        <w:rPr>
          <w:rFonts w:ascii="Times New Roman" w:eastAsia="Times New Roman" w:hAnsi="Times New Roman" w:cs="Times New Roman"/>
          <w:sz w:val="28"/>
          <w:szCs w:val="28"/>
          <w:lang w:eastAsia="ru-RU"/>
        </w:rPr>
      </w:pPr>
      <w:hyperlink r:id="rId11" w:tgtFrame="_blank" w:history="1">
        <w:r w:rsidR="005F129D" w:rsidRPr="006834BE">
          <w:rPr>
            <w:rStyle w:val="af6"/>
            <w:rFonts w:ascii="Times New Roman" w:hAnsi="Times New Roman" w:cs="Times New Roman"/>
            <w:color w:val="auto"/>
            <w:sz w:val="28"/>
            <w:szCs w:val="28"/>
            <w:u w:val="none"/>
            <w:lang w:eastAsia="ru-RU"/>
          </w:rPr>
          <w:t>www.youtube.com/...LKX5Vn9EBw</w:t>
        </w:r>
      </w:hyperlink>
    </w:p>
    <w:p w:rsidR="0069564F" w:rsidRDefault="007121FF" w:rsidP="00537F54">
      <w:pPr>
        <w:spacing w:after="0" w:line="0" w:lineRule="atLeast"/>
        <w:ind w:firstLine="680"/>
        <w:jc w:val="both"/>
        <w:rPr>
          <w:rFonts w:ascii="Times New Roman" w:eastAsia="Calibri" w:hAnsi="Times New Roman" w:cs="Times New Roman"/>
          <w:b/>
          <w:bCs/>
          <w:sz w:val="28"/>
          <w:szCs w:val="28"/>
        </w:rPr>
      </w:pPr>
      <w:hyperlink r:id="rId12" w:history="1">
        <w:r w:rsidR="006E3CDA" w:rsidRPr="006834BE">
          <w:rPr>
            <w:rStyle w:val="af6"/>
            <w:rFonts w:ascii="Times New Roman" w:eastAsia="Times New Roman" w:hAnsi="Times New Roman" w:cs="Times New Roman"/>
            <w:color w:val="auto"/>
            <w:sz w:val="28"/>
            <w:szCs w:val="28"/>
            <w:u w:val="none"/>
            <w:lang w:eastAsia="ru-RU"/>
          </w:rPr>
          <w:t>https://dzen.ru/video/watch/5e11c43ee6e8ef00b12d8640</w:t>
        </w:r>
      </w:hyperlink>
    </w:p>
    <w:p w:rsidR="00D9524D" w:rsidRDefault="00D9524D" w:rsidP="00537F54">
      <w:pPr>
        <w:spacing w:after="0" w:line="240" w:lineRule="auto"/>
        <w:ind w:firstLine="680"/>
        <w:jc w:val="both"/>
        <w:rPr>
          <w:rFonts w:ascii="Times New Roman" w:eastAsia="Calibri" w:hAnsi="Times New Roman" w:cs="Times New Roman"/>
          <w:b/>
          <w:bCs/>
          <w:sz w:val="28"/>
          <w:szCs w:val="28"/>
        </w:rPr>
      </w:pPr>
    </w:p>
    <w:p w:rsidR="007B3BF1" w:rsidRPr="009B33B4" w:rsidRDefault="007B3BF1" w:rsidP="00537F54">
      <w:pPr>
        <w:spacing w:after="0" w:line="240" w:lineRule="auto"/>
        <w:ind w:firstLine="680"/>
        <w:jc w:val="both"/>
        <w:rPr>
          <w:rFonts w:ascii="Times New Roman" w:eastAsia="Calibri" w:hAnsi="Times New Roman" w:cs="Times New Roman"/>
          <w:b/>
          <w:i/>
          <w:sz w:val="28"/>
          <w:szCs w:val="28"/>
        </w:rPr>
      </w:pPr>
      <w:r w:rsidRPr="009B33B4">
        <w:rPr>
          <w:rFonts w:ascii="Times New Roman" w:eastAsia="Calibri" w:hAnsi="Times New Roman" w:cs="Times New Roman"/>
          <w:b/>
          <w:bCs/>
          <w:sz w:val="28"/>
          <w:szCs w:val="28"/>
        </w:rPr>
        <w:t>Формы аттестации</w:t>
      </w:r>
      <w:r w:rsidR="007C44E1">
        <w:rPr>
          <w:rFonts w:ascii="Times New Roman" w:eastAsia="Calibri" w:hAnsi="Times New Roman" w:cs="Times New Roman"/>
          <w:b/>
          <w:bCs/>
          <w:sz w:val="28"/>
          <w:szCs w:val="28"/>
        </w:rPr>
        <w:t xml:space="preserve"> и контроля</w:t>
      </w:r>
      <w:r w:rsidRPr="009B33B4">
        <w:rPr>
          <w:rFonts w:ascii="Times New Roman" w:eastAsia="Calibri" w:hAnsi="Times New Roman" w:cs="Times New Roman"/>
          <w:b/>
          <w:bCs/>
          <w:sz w:val="28"/>
          <w:szCs w:val="28"/>
        </w:rPr>
        <w:t>.</w:t>
      </w:r>
    </w:p>
    <w:p w:rsidR="004F29F8" w:rsidRDefault="004F29F8" w:rsidP="00537F54">
      <w:pPr>
        <w:spacing w:after="0" w:line="0" w:lineRule="atLeast"/>
        <w:ind w:firstLine="68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Основными формами образовательного процесса являются: </w:t>
      </w:r>
    </w:p>
    <w:p w:rsidR="004F29F8" w:rsidRPr="00CB493B" w:rsidRDefault="004F29F8" w:rsidP="00537F54">
      <w:pPr>
        <w:pStyle w:val="aa"/>
        <w:numPr>
          <w:ilvl w:val="0"/>
          <w:numId w:val="19"/>
        </w:numPr>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 xml:space="preserve">практико-ориентированные учебные занятия; </w:t>
      </w:r>
    </w:p>
    <w:p w:rsidR="004F29F8" w:rsidRPr="00CB493B" w:rsidRDefault="004F29F8" w:rsidP="00537F54">
      <w:pPr>
        <w:pStyle w:val="aa"/>
        <w:numPr>
          <w:ilvl w:val="0"/>
          <w:numId w:val="19"/>
        </w:numPr>
        <w:tabs>
          <w:tab w:val="left" w:pos="9498"/>
        </w:tabs>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творческие мастерские;</w:t>
      </w:r>
    </w:p>
    <w:p w:rsidR="004F29F8" w:rsidRPr="00CB493B" w:rsidRDefault="004F29F8" w:rsidP="00537F54">
      <w:pPr>
        <w:pStyle w:val="aa"/>
        <w:numPr>
          <w:ilvl w:val="0"/>
          <w:numId w:val="19"/>
        </w:numPr>
        <w:tabs>
          <w:tab w:val="left" w:pos="9498"/>
        </w:tabs>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беседа;</w:t>
      </w:r>
    </w:p>
    <w:p w:rsidR="004F29F8" w:rsidRPr="00CB493B" w:rsidRDefault="004F29F8" w:rsidP="00537F54">
      <w:pPr>
        <w:pStyle w:val="aa"/>
        <w:numPr>
          <w:ilvl w:val="0"/>
          <w:numId w:val="19"/>
        </w:numPr>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тематические</w:t>
      </w:r>
      <w:r>
        <w:rPr>
          <w:rFonts w:ascii="Times New Roman" w:eastAsia="Calibri" w:hAnsi="Times New Roman"/>
          <w:color w:val="000000"/>
          <w:sz w:val="28"/>
          <w:szCs w:val="28"/>
        </w:rPr>
        <w:t xml:space="preserve"> праздники, конкурсы, выставки;</w:t>
      </w:r>
    </w:p>
    <w:p w:rsidR="004F29F8" w:rsidRPr="00CB493B" w:rsidRDefault="004F29F8" w:rsidP="00537F54">
      <w:pPr>
        <w:pStyle w:val="aa"/>
        <w:numPr>
          <w:ilvl w:val="0"/>
          <w:numId w:val="19"/>
        </w:numPr>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занятие-игра;</w:t>
      </w:r>
    </w:p>
    <w:p w:rsidR="004F29F8" w:rsidRPr="00CB493B" w:rsidRDefault="004F29F8" w:rsidP="00537F54">
      <w:pPr>
        <w:pStyle w:val="aa"/>
        <w:numPr>
          <w:ilvl w:val="0"/>
          <w:numId w:val="19"/>
        </w:numPr>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интегрированное занятие;</w:t>
      </w:r>
    </w:p>
    <w:p w:rsidR="004F29F8" w:rsidRPr="00CB493B" w:rsidRDefault="004F29F8" w:rsidP="00537F54">
      <w:pPr>
        <w:pStyle w:val="aa"/>
        <w:numPr>
          <w:ilvl w:val="0"/>
          <w:numId w:val="19"/>
        </w:numPr>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мастер-класс.</w:t>
      </w:r>
    </w:p>
    <w:p w:rsidR="004F29F8" w:rsidRPr="00CB493B" w:rsidRDefault="004F29F8" w:rsidP="00537F54">
      <w:pPr>
        <w:pStyle w:val="aa"/>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 xml:space="preserve">На занятиях предусматриваются следующие формы организации учебной деятельности: </w:t>
      </w:r>
    </w:p>
    <w:p w:rsidR="004F29F8" w:rsidRPr="00CB493B" w:rsidRDefault="004F29F8" w:rsidP="00537F54">
      <w:pPr>
        <w:pStyle w:val="aa"/>
        <w:numPr>
          <w:ilvl w:val="0"/>
          <w:numId w:val="19"/>
        </w:numPr>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 xml:space="preserve">индивидуальная (учащимся дается самостоятельное задание с учётом их возможностей); </w:t>
      </w:r>
    </w:p>
    <w:p w:rsidR="004F29F8" w:rsidRPr="00CB493B" w:rsidRDefault="004F29F8" w:rsidP="00537F54">
      <w:pPr>
        <w:pStyle w:val="aa"/>
        <w:numPr>
          <w:ilvl w:val="0"/>
          <w:numId w:val="19"/>
        </w:numPr>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 xml:space="preserve">фронтальная (работа в коллективе при объяснении нового материала или отработке определённого технологического приёма); </w:t>
      </w:r>
    </w:p>
    <w:p w:rsidR="004F29F8" w:rsidRPr="00CB493B" w:rsidRDefault="004F29F8" w:rsidP="00537F54">
      <w:pPr>
        <w:pStyle w:val="aa"/>
        <w:numPr>
          <w:ilvl w:val="0"/>
          <w:numId w:val="19"/>
        </w:numPr>
        <w:autoSpaceDE w:val="0"/>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 xml:space="preserve">групповая (разделение на мини-группы для выполнения определенной работы); </w:t>
      </w:r>
    </w:p>
    <w:p w:rsidR="004F29F8" w:rsidRPr="00CB493B" w:rsidRDefault="004F29F8" w:rsidP="00537F54">
      <w:pPr>
        <w:pStyle w:val="aa"/>
        <w:numPr>
          <w:ilvl w:val="0"/>
          <w:numId w:val="19"/>
        </w:numPr>
        <w:tabs>
          <w:tab w:val="left" w:pos="9498"/>
        </w:tabs>
        <w:spacing w:after="0" w:line="240" w:lineRule="auto"/>
        <w:jc w:val="both"/>
        <w:rPr>
          <w:rFonts w:ascii="Times New Roman" w:eastAsia="Calibri" w:hAnsi="Times New Roman"/>
          <w:color w:val="000000"/>
          <w:sz w:val="28"/>
          <w:szCs w:val="28"/>
        </w:rPr>
      </w:pPr>
      <w:r w:rsidRPr="00CB493B">
        <w:rPr>
          <w:rFonts w:ascii="Times New Roman" w:eastAsia="Calibri" w:hAnsi="Times New Roman"/>
          <w:color w:val="000000"/>
          <w:sz w:val="28"/>
          <w:szCs w:val="28"/>
        </w:rPr>
        <w:t>коллективная (выполнение работы для подготовки к выставкам и другим мероприятиям).</w:t>
      </w:r>
    </w:p>
    <w:p w:rsidR="00AF738B" w:rsidRDefault="006421DA" w:rsidP="00537F54">
      <w:pPr>
        <w:widowControl w:val="0"/>
        <w:autoSpaceDE w:val="0"/>
        <w:spacing w:after="0" w:line="0" w:lineRule="atLeast"/>
        <w:ind w:firstLine="680"/>
        <w:jc w:val="both"/>
        <w:rPr>
          <w:rFonts w:ascii="Times New Roman" w:eastAsia="Calibri" w:hAnsi="Times New Roman" w:cs="Times New Roman"/>
          <w:sz w:val="28"/>
          <w:szCs w:val="28"/>
        </w:rPr>
      </w:pPr>
      <w:r w:rsidRPr="00A36448">
        <w:rPr>
          <w:rFonts w:ascii="Times New Roman" w:eastAsia="Calibri" w:hAnsi="Times New Roman" w:cs="Times New Roman"/>
          <w:i/>
          <w:sz w:val="28"/>
          <w:szCs w:val="28"/>
        </w:rPr>
        <w:t>Механизм оценки результатов по программе</w:t>
      </w:r>
      <w:r w:rsidR="00AF738B">
        <w:rPr>
          <w:rFonts w:ascii="Times New Roman" w:eastAsia="Calibri" w:hAnsi="Times New Roman" w:cs="Times New Roman"/>
          <w:sz w:val="28"/>
          <w:szCs w:val="28"/>
        </w:rPr>
        <w:t>.</w:t>
      </w:r>
    </w:p>
    <w:p w:rsidR="00AC2D51" w:rsidRDefault="006421DA" w:rsidP="00537F54">
      <w:pPr>
        <w:widowControl w:val="0"/>
        <w:autoSpaceDE w:val="0"/>
        <w:spacing w:after="0" w:line="0" w:lineRule="atLeast"/>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процессе деятельности выработалась определенная система контроля успехов и достижений детей, используя классические методы и приемы, разрабатывая авторские методики. </w:t>
      </w:r>
    </w:p>
    <w:p w:rsidR="00AC2D51" w:rsidRDefault="006421DA" w:rsidP="00537F54">
      <w:pPr>
        <w:widowControl w:val="0"/>
        <w:autoSpaceDE w:val="0"/>
        <w:spacing w:after="0" w:line="0" w:lineRule="atLeast"/>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 наборе детей первого года обучения проводится входная диагностика </w:t>
      </w:r>
      <w:r w:rsidR="00177F96">
        <w:rPr>
          <w:rFonts w:ascii="Times New Roman" w:eastAsia="Calibri" w:hAnsi="Times New Roman" w:cs="Times New Roman"/>
          <w:sz w:val="28"/>
          <w:szCs w:val="28"/>
        </w:rPr>
        <w:t>сформированности</w:t>
      </w:r>
      <w:r>
        <w:rPr>
          <w:rFonts w:ascii="Times New Roman" w:eastAsia="Calibri" w:hAnsi="Times New Roman" w:cs="Times New Roman"/>
          <w:sz w:val="28"/>
          <w:szCs w:val="28"/>
        </w:rPr>
        <w:t xml:space="preserve"> навыков скульптурной лепки</w:t>
      </w:r>
      <w:r w:rsidR="00F82AA0">
        <w:rPr>
          <w:rFonts w:ascii="Times New Roman" w:eastAsia="Calibri" w:hAnsi="Times New Roman" w:cs="Times New Roman"/>
          <w:sz w:val="28"/>
          <w:szCs w:val="28"/>
        </w:rPr>
        <w:t xml:space="preserve"> (мелкая моторика)</w:t>
      </w:r>
      <w:r>
        <w:rPr>
          <w:rFonts w:ascii="Times New Roman" w:eastAsia="Calibri" w:hAnsi="Times New Roman" w:cs="Times New Roman"/>
          <w:sz w:val="28"/>
          <w:szCs w:val="28"/>
        </w:rPr>
        <w:t>Г.П.Миловановой,  О.В.Овчинниковой, в конце </w:t>
      </w:r>
      <w:r>
        <w:rPr>
          <w:rFonts w:ascii="Times New Roman" w:eastAsia="Calibri" w:hAnsi="Times New Roman" w:cs="Times New Roman"/>
          <w:sz w:val="28"/>
          <w:szCs w:val="28"/>
        </w:rPr>
        <w:br/>
        <w:t xml:space="preserve">1-го полугодия (декабрь) - промежуточная диагностика, в конце учебного года (май) – итоговая диагностика. По результатам этих диагностик можно судить не только о всесторонних возможностях ребенка, но и о его творческом развитии. </w:t>
      </w:r>
      <w:r w:rsidRPr="00F82AA0">
        <w:rPr>
          <w:rFonts w:ascii="Times New Roman" w:eastAsia="Calibri" w:hAnsi="Times New Roman" w:cs="Times New Roman"/>
          <w:sz w:val="28"/>
          <w:szCs w:val="28"/>
        </w:rPr>
        <w:br/>
      </w:r>
      <w:r w:rsidR="00537F54">
        <w:rPr>
          <w:rFonts w:ascii="Times New Roman" w:eastAsia="Calibri" w:hAnsi="Times New Roman" w:cs="Times New Roman"/>
          <w:sz w:val="28"/>
          <w:szCs w:val="28"/>
        </w:rPr>
        <w:t>Промежуточная и</w:t>
      </w:r>
      <w:r w:rsidR="00387799">
        <w:rPr>
          <w:rFonts w:ascii="Times New Roman" w:eastAsia="Calibri" w:hAnsi="Times New Roman" w:cs="Times New Roman"/>
          <w:sz w:val="28"/>
          <w:szCs w:val="28"/>
        </w:rPr>
        <w:t xml:space="preserve"> итоговая </w:t>
      </w:r>
      <w:r w:rsidR="00F82AA0">
        <w:rPr>
          <w:rFonts w:ascii="Times New Roman" w:eastAsia="Calibri" w:hAnsi="Times New Roman" w:cs="Times New Roman"/>
          <w:sz w:val="28"/>
          <w:szCs w:val="28"/>
        </w:rPr>
        <w:t>диагностика проводится д</w:t>
      </w:r>
      <w:r w:rsidRPr="00F82AA0">
        <w:rPr>
          <w:rFonts w:ascii="Times New Roman" w:eastAsia="Calibri" w:hAnsi="Times New Roman" w:cs="Times New Roman"/>
          <w:sz w:val="28"/>
          <w:szCs w:val="28"/>
        </w:rPr>
        <w:t>ля выявления уровня развития творческих способностей детей</w:t>
      </w:r>
      <w:r w:rsidR="00F82AA0">
        <w:rPr>
          <w:rFonts w:ascii="Times New Roman" w:eastAsia="Calibri" w:hAnsi="Times New Roman" w:cs="Times New Roman"/>
          <w:sz w:val="28"/>
          <w:szCs w:val="28"/>
        </w:rPr>
        <w:t>,</w:t>
      </w:r>
      <w:r w:rsidRPr="00F82AA0">
        <w:rPr>
          <w:rFonts w:ascii="Times New Roman" w:eastAsia="Calibri" w:hAnsi="Times New Roman" w:cs="Times New Roman"/>
          <w:sz w:val="28"/>
          <w:szCs w:val="28"/>
        </w:rPr>
        <w:t xml:space="preserve"> применяется </w:t>
      </w:r>
      <w:r w:rsidR="00AC2D51" w:rsidRPr="00F82AA0">
        <w:rPr>
          <w:rFonts w:ascii="Times New Roman" w:eastAsia="Calibri" w:hAnsi="Times New Roman" w:cs="Times New Roman"/>
          <w:sz w:val="28"/>
          <w:szCs w:val="28"/>
        </w:rPr>
        <w:t xml:space="preserve">«Краткий тест творческого мышления. Фигурная форма» </w:t>
      </w:r>
      <w:r w:rsidR="00AC2D51">
        <w:rPr>
          <w:rFonts w:ascii="Times New Roman" w:eastAsia="Calibri" w:hAnsi="Times New Roman" w:cs="Times New Roman"/>
          <w:sz w:val="28"/>
          <w:szCs w:val="28"/>
        </w:rPr>
        <w:t>Торренса.</w:t>
      </w:r>
    </w:p>
    <w:p w:rsidR="00CA5FC2" w:rsidRDefault="006421DA" w:rsidP="00537F54">
      <w:pPr>
        <w:tabs>
          <w:tab w:val="left" w:pos="284"/>
        </w:tabs>
        <w:spacing w:after="0" w:line="0" w:lineRule="atLeast"/>
        <w:ind w:firstLine="680"/>
        <w:jc w:val="both"/>
        <w:rPr>
          <w:rFonts w:ascii="Times New Roman" w:eastAsia="Calibri" w:hAnsi="Times New Roman" w:cs="Times New Roman"/>
          <w:b/>
          <w:bCs/>
          <w:sz w:val="28"/>
          <w:szCs w:val="28"/>
        </w:rPr>
      </w:pPr>
      <w:r>
        <w:rPr>
          <w:rFonts w:ascii="Times New Roman" w:eastAsia="Calibri" w:hAnsi="Times New Roman" w:cs="Times New Roman"/>
          <w:sz w:val="28"/>
          <w:szCs w:val="28"/>
        </w:rPr>
        <w:t>В качестве форм подведения итогов применяются зачеты, зачетные итоговые работы, открытые занятия, конкурсы, выставки, защиты творческих работ. </w:t>
      </w:r>
      <w:r>
        <w:rPr>
          <w:rFonts w:ascii="Times New Roman" w:eastAsia="Calibri" w:hAnsi="Times New Roman" w:cs="Times New Roman"/>
          <w:sz w:val="28"/>
          <w:szCs w:val="28"/>
        </w:rPr>
        <w:br/>
        <w:t>- выполнение итоговых работ по результатам усвоения каждого блока; </w:t>
      </w:r>
      <w:r>
        <w:rPr>
          <w:rFonts w:ascii="Times New Roman" w:eastAsia="Calibri" w:hAnsi="Times New Roman" w:cs="Times New Roman"/>
          <w:sz w:val="28"/>
          <w:szCs w:val="28"/>
        </w:rPr>
        <w:br/>
        <w:t>- выполнение конкурсных и выставочных работ; </w:t>
      </w:r>
      <w:r>
        <w:rPr>
          <w:rFonts w:ascii="Times New Roman" w:eastAsia="Calibri" w:hAnsi="Times New Roman" w:cs="Times New Roman"/>
          <w:sz w:val="28"/>
          <w:szCs w:val="28"/>
        </w:rPr>
        <w:br/>
        <w:t>- подведение итогов по результатам каждого полугодия. </w:t>
      </w:r>
    </w:p>
    <w:p w:rsidR="002C58DB" w:rsidRPr="00CA5FC2" w:rsidRDefault="002C58DB" w:rsidP="00537F54">
      <w:pPr>
        <w:tabs>
          <w:tab w:val="left" w:pos="284"/>
        </w:tabs>
        <w:spacing w:after="0" w:line="0" w:lineRule="atLeast"/>
        <w:ind w:firstLine="680"/>
        <w:jc w:val="both"/>
        <w:rPr>
          <w:rFonts w:ascii="Times New Roman" w:eastAsia="Calibri" w:hAnsi="Times New Roman" w:cs="Times New Roman"/>
          <w:b/>
          <w:bCs/>
          <w:sz w:val="28"/>
          <w:szCs w:val="28"/>
        </w:rPr>
      </w:pPr>
      <w:r w:rsidRPr="002C58DB">
        <w:rPr>
          <w:rFonts w:ascii="Times New Roman" w:eastAsia="Calibri" w:hAnsi="Times New Roman" w:cs="Times New Roman"/>
          <w:iCs/>
          <w:sz w:val="28"/>
          <w:szCs w:val="28"/>
        </w:rPr>
        <w:t xml:space="preserve">Входной контроль проводится с целью диагностики начального уровня знаний,умений и </w:t>
      </w:r>
      <w:r w:rsidR="00537F54" w:rsidRPr="002C58DB">
        <w:rPr>
          <w:rFonts w:ascii="Times New Roman" w:eastAsia="Calibri" w:hAnsi="Times New Roman" w:cs="Times New Roman"/>
          <w:iCs/>
          <w:sz w:val="28"/>
          <w:szCs w:val="28"/>
        </w:rPr>
        <w:t>навыков,</w:t>
      </w:r>
      <w:r w:rsidRPr="002C58DB">
        <w:rPr>
          <w:rFonts w:ascii="Times New Roman" w:eastAsia="Calibri" w:hAnsi="Times New Roman" w:cs="Times New Roman"/>
          <w:iCs/>
          <w:sz w:val="28"/>
          <w:szCs w:val="28"/>
        </w:rPr>
        <w:t xml:space="preserve"> учащихся по предмету.</w:t>
      </w:r>
    </w:p>
    <w:p w:rsidR="002C58DB" w:rsidRPr="002C58DB" w:rsidRDefault="002C58DB" w:rsidP="00537F54">
      <w:pPr>
        <w:widowControl w:val="0"/>
        <w:autoSpaceDE w:val="0"/>
        <w:spacing w:after="0" w:line="0" w:lineRule="atLeast"/>
        <w:ind w:firstLine="680"/>
        <w:jc w:val="both"/>
        <w:rPr>
          <w:rFonts w:ascii="Times New Roman" w:eastAsia="Calibri" w:hAnsi="Times New Roman" w:cs="Times New Roman"/>
          <w:iCs/>
          <w:sz w:val="28"/>
          <w:szCs w:val="28"/>
        </w:rPr>
      </w:pPr>
      <w:r w:rsidRPr="002C58DB">
        <w:rPr>
          <w:rFonts w:ascii="Times New Roman" w:eastAsia="Calibri" w:hAnsi="Times New Roman" w:cs="Times New Roman"/>
          <w:iCs/>
          <w:sz w:val="28"/>
          <w:szCs w:val="28"/>
        </w:rPr>
        <w:lastRenderedPageBreak/>
        <w:t>Промежуточный контроль осуществляется в конце I полугодия учебного года дляоценки качества усвоения программного материала, достижения ожидаемы</w:t>
      </w:r>
      <w:r w:rsidR="00F45378">
        <w:rPr>
          <w:rFonts w:ascii="Times New Roman" w:eastAsia="Calibri" w:hAnsi="Times New Roman" w:cs="Times New Roman"/>
          <w:iCs/>
          <w:sz w:val="28"/>
          <w:szCs w:val="28"/>
        </w:rPr>
        <w:t xml:space="preserve">х </w:t>
      </w:r>
      <w:r w:rsidRPr="002C58DB">
        <w:rPr>
          <w:rFonts w:ascii="Times New Roman" w:eastAsia="Calibri" w:hAnsi="Times New Roman" w:cs="Times New Roman"/>
          <w:iCs/>
          <w:sz w:val="28"/>
          <w:szCs w:val="28"/>
        </w:rPr>
        <w:t>результатов.</w:t>
      </w:r>
    </w:p>
    <w:p w:rsidR="002C58DB" w:rsidRPr="002C58DB" w:rsidRDefault="002C58DB" w:rsidP="00537F54">
      <w:pPr>
        <w:widowControl w:val="0"/>
        <w:autoSpaceDE w:val="0"/>
        <w:spacing w:after="0" w:line="0" w:lineRule="atLeast"/>
        <w:ind w:firstLine="680"/>
        <w:jc w:val="both"/>
        <w:rPr>
          <w:rFonts w:ascii="Times New Roman" w:eastAsia="Calibri" w:hAnsi="Times New Roman" w:cs="Times New Roman"/>
          <w:iCs/>
          <w:sz w:val="28"/>
          <w:szCs w:val="28"/>
        </w:rPr>
      </w:pPr>
      <w:r w:rsidRPr="002C58DB">
        <w:rPr>
          <w:rFonts w:ascii="Times New Roman" w:eastAsia="Calibri" w:hAnsi="Times New Roman" w:cs="Times New Roman"/>
          <w:iCs/>
          <w:sz w:val="28"/>
          <w:szCs w:val="28"/>
        </w:rPr>
        <w:t xml:space="preserve">Итоговый контроль проводится в конце учебного года. Подведение итогов </w:t>
      </w:r>
      <w:r w:rsidR="00F45378">
        <w:rPr>
          <w:rFonts w:ascii="Times New Roman" w:eastAsia="Calibri" w:hAnsi="Times New Roman" w:cs="Times New Roman"/>
          <w:iCs/>
          <w:sz w:val="28"/>
          <w:szCs w:val="28"/>
        </w:rPr>
        <w:t xml:space="preserve">по </w:t>
      </w:r>
      <w:r w:rsidR="00CA5FC2">
        <w:rPr>
          <w:rFonts w:ascii="Times New Roman" w:eastAsia="Calibri" w:hAnsi="Times New Roman" w:cs="Times New Roman"/>
          <w:iCs/>
          <w:sz w:val="28"/>
          <w:szCs w:val="28"/>
        </w:rPr>
        <w:t xml:space="preserve">результатам </w:t>
      </w:r>
      <w:r w:rsidR="00CA5FC2" w:rsidRPr="002C58DB">
        <w:rPr>
          <w:rFonts w:ascii="Times New Roman" w:eastAsia="Calibri" w:hAnsi="Times New Roman" w:cs="Times New Roman"/>
          <w:iCs/>
          <w:sz w:val="28"/>
          <w:szCs w:val="28"/>
        </w:rPr>
        <w:t>освоения</w:t>
      </w:r>
      <w:r w:rsidRPr="002C58DB">
        <w:rPr>
          <w:rFonts w:ascii="Times New Roman" w:eastAsia="Calibri" w:hAnsi="Times New Roman" w:cs="Times New Roman"/>
          <w:iCs/>
          <w:sz w:val="28"/>
          <w:szCs w:val="28"/>
        </w:rPr>
        <w:t xml:space="preserve"> программы проходит в форме итоговых занятий по изученнымтемам, конкурсов, выставок творческих работ учащихся.</w:t>
      </w:r>
    </w:p>
    <w:p w:rsidR="002C58DB" w:rsidRPr="002C58DB" w:rsidRDefault="002C58DB" w:rsidP="00537F54">
      <w:pPr>
        <w:widowControl w:val="0"/>
        <w:autoSpaceDE w:val="0"/>
        <w:spacing w:after="0" w:line="0" w:lineRule="atLeast"/>
        <w:ind w:firstLine="680"/>
        <w:jc w:val="both"/>
        <w:rPr>
          <w:rFonts w:ascii="Times New Roman" w:eastAsia="Calibri" w:hAnsi="Times New Roman" w:cs="Times New Roman"/>
          <w:iCs/>
          <w:sz w:val="28"/>
          <w:szCs w:val="28"/>
        </w:rPr>
      </w:pPr>
      <w:r w:rsidRPr="002C58DB">
        <w:rPr>
          <w:rFonts w:ascii="Times New Roman" w:eastAsia="Calibri" w:hAnsi="Times New Roman" w:cs="Times New Roman"/>
          <w:iCs/>
          <w:sz w:val="28"/>
          <w:szCs w:val="28"/>
        </w:rPr>
        <w:t>Результаты входного, промежуточного и итогового контроля фиксируются в«Диагностической карте мониторинга результатов освоения учащимисяобразовательной программы» (</w:t>
      </w:r>
      <w:r w:rsidR="00F45378">
        <w:rPr>
          <w:rFonts w:ascii="Times New Roman" w:eastAsia="Calibri" w:hAnsi="Times New Roman" w:cs="Times New Roman"/>
          <w:iCs/>
          <w:sz w:val="28"/>
          <w:szCs w:val="28"/>
        </w:rPr>
        <w:t>Приложение</w:t>
      </w:r>
      <w:r w:rsidR="00530AA4">
        <w:rPr>
          <w:rFonts w:ascii="Times New Roman" w:eastAsia="Calibri" w:hAnsi="Times New Roman" w:cs="Times New Roman"/>
          <w:iCs/>
          <w:sz w:val="28"/>
          <w:szCs w:val="28"/>
        </w:rPr>
        <w:t>1</w:t>
      </w:r>
      <w:r w:rsidRPr="002C58DB">
        <w:rPr>
          <w:rFonts w:ascii="Times New Roman" w:eastAsia="Calibri" w:hAnsi="Times New Roman" w:cs="Times New Roman"/>
          <w:iCs/>
          <w:sz w:val="28"/>
          <w:szCs w:val="28"/>
        </w:rPr>
        <w:t>).</w:t>
      </w:r>
    </w:p>
    <w:p w:rsidR="002C58DB" w:rsidRPr="002C58DB" w:rsidRDefault="002C58DB" w:rsidP="00537F54">
      <w:pPr>
        <w:widowControl w:val="0"/>
        <w:autoSpaceDE w:val="0"/>
        <w:spacing w:after="0" w:line="0" w:lineRule="atLeast"/>
        <w:ind w:firstLine="680"/>
        <w:jc w:val="both"/>
        <w:rPr>
          <w:rFonts w:ascii="Times New Roman" w:eastAsia="Calibri" w:hAnsi="Times New Roman" w:cs="Times New Roman"/>
          <w:iCs/>
          <w:sz w:val="28"/>
          <w:szCs w:val="28"/>
        </w:rPr>
      </w:pPr>
      <w:r w:rsidRPr="002C58DB">
        <w:rPr>
          <w:rFonts w:ascii="Times New Roman" w:eastAsia="Calibri" w:hAnsi="Times New Roman" w:cs="Times New Roman"/>
          <w:iCs/>
          <w:sz w:val="28"/>
          <w:szCs w:val="28"/>
        </w:rPr>
        <w:t>Формы контроля: опрос, беседа, игра, наблюдение, анализ продуктов творческойдеятельности учащихся.</w:t>
      </w:r>
    </w:p>
    <w:p w:rsidR="002C58DB" w:rsidRDefault="002C58DB" w:rsidP="00537F54">
      <w:pPr>
        <w:widowControl w:val="0"/>
        <w:autoSpaceDE w:val="0"/>
        <w:spacing w:after="0" w:line="0" w:lineRule="atLeast"/>
        <w:ind w:firstLine="680"/>
        <w:jc w:val="both"/>
        <w:rPr>
          <w:rFonts w:ascii="Times New Roman" w:eastAsia="Calibri" w:hAnsi="Times New Roman" w:cs="Times New Roman"/>
          <w:iCs/>
          <w:sz w:val="28"/>
          <w:szCs w:val="28"/>
        </w:rPr>
      </w:pPr>
      <w:r w:rsidRPr="002C58DB">
        <w:rPr>
          <w:rFonts w:ascii="Times New Roman" w:eastAsia="Calibri" w:hAnsi="Times New Roman" w:cs="Times New Roman"/>
          <w:iCs/>
          <w:sz w:val="28"/>
          <w:szCs w:val="28"/>
        </w:rPr>
        <w:t>Форма подведения итогов – участие в выставках и творческих конкурсахразличного уровня.</w:t>
      </w:r>
    </w:p>
    <w:p w:rsidR="00A36448" w:rsidRPr="002C58DB" w:rsidRDefault="00A36448" w:rsidP="00537F54">
      <w:pPr>
        <w:widowControl w:val="0"/>
        <w:autoSpaceDE w:val="0"/>
        <w:spacing w:after="0" w:line="240" w:lineRule="auto"/>
        <w:ind w:firstLine="680"/>
        <w:jc w:val="both"/>
        <w:rPr>
          <w:rFonts w:ascii="Times New Roman" w:eastAsia="Calibri" w:hAnsi="Times New Roman" w:cs="Times New Roman"/>
          <w:sz w:val="28"/>
          <w:szCs w:val="28"/>
        </w:rPr>
      </w:pPr>
    </w:p>
    <w:p w:rsidR="007B3BF1" w:rsidRPr="00A36448" w:rsidRDefault="007B3BF1" w:rsidP="00537F54">
      <w:pPr>
        <w:widowControl w:val="0"/>
        <w:autoSpaceDE w:val="0"/>
        <w:spacing w:after="0" w:line="240" w:lineRule="auto"/>
        <w:ind w:firstLine="680"/>
        <w:jc w:val="both"/>
        <w:rPr>
          <w:rFonts w:ascii="Times New Roman" w:eastAsia="Calibri" w:hAnsi="Times New Roman" w:cs="Times New Roman"/>
          <w:i/>
          <w:sz w:val="28"/>
          <w:szCs w:val="28"/>
        </w:rPr>
      </w:pPr>
      <w:r w:rsidRPr="00A36448">
        <w:rPr>
          <w:rFonts w:ascii="Times New Roman" w:eastAsia="Calibri" w:hAnsi="Times New Roman" w:cs="Times New Roman"/>
          <w:i/>
          <w:sz w:val="28"/>
          <w:szCs w:val="28"/>
        </w:rPr>
        <w:t xml:space="preserve">Способы проверки результатов </w:t>
      </w:r>
      <w:r w:rsidR="00537F54" w:rsidRPr="00A36448">
        <w:rPr>
          <w:rFonts w:ascii="Times New Roman" w:eastAsia="Calibri" w:hAnsi="Times New Roman" w:cs="Times New Roman"/>
          <w:i/>
          <w:sz w:val="28"/>
          <w:szCs w:val="28"/>
        </w:rPr>
        <w:t>усвоения программы</w:t>
      </w:r>
      <w:r w:rsidRPr="00A36448">
        <w:rPr>
          <w:rFonts w:ascii="Times New Roman" w:eastAsia="Calibri" w:hAnsi="Times New Roman" w:cs="Times New Roman"/>
          <w:i/>
          <w:sz w:val="28"/>
          <w:szCs w:val="28"/>
        </w:rPr>
        <w:t>:</w:t>
      </w:r>
    </w:p>
    <w:p w:rsidR="00A36448" w:rsidRPr="004F29F8" w:rsidRDefault="007B3BF1" w:rsidP="00537F54">
      <w:pPr>
        <w:spacing w:after="0" w:line="240" w:lineRule="auto"/>
        <w:ind w:firstLine="680"/>
        <w:jc w:val="both"/>
        <w:rPr>
          <w:rFonts w:ascii="Times New Roman" w:eastAsia="Calibri" w:hAnsi="Times New Roman" w:cs="Times New Roman"/>
          <w:sz w:val="28"/>
          <w:szCs w:val="28"/>
        </w:rPr>
      </w:pPr>
      <w:r w:rsidRPr="009B33B4">
        <w:rPr>
          <w:rFonts w:ascii="Times New Roman" w:eastAsia="Calibri" w:hAnsi="Times New Roman" w:cs="Times New Roman"/>
          <w:sz w:val="28"/>
          <w:szCs w:val="28"/>
        </w:rPr>
        <w:t xml:space="preserve">Подведение итогов по результатам освоения материала данной программы </w:t>
      </w:r>
      <w:r w:rsidR="00A36448">
        <w:rPr>
          <w:rFonts w:ascii="Times New Roman" w:eastAsia="Calibri" w:hAnsi="Times New Roman" w:cs="Times New Roman"/>
          <w:sz w:val="28"/>
          <w:szCs w:val="28"/>
        </w:rPr>
        <w:t>н</w:t>
      </w:r>
      <w:r w:rsidRPr="009B33B4">
        <w:rPr>
          <w:rFonts w:ascii="Times New Roman" w:eastAsia="Calibri" w:hAnsi="Times New Roman" w:cs="Times New Roman"/>
          <w:sz w:val="28"/>
          <w:szCs w:val="28"/>
        </w:rPr>
        <w:t xml:space="preserve">а первом, репродуктивном уровне организации деятельности учащихся, основными формами представления результатов работы являются: открытые занятия, выставки на уровне ЦРТДЮ, участие в </w:t>
      </w:r>
      <w:r w:rsidR="00A36448">
        <w:rPr>
          <w:rFonts w:ascii="Times New Roman" w:eastAsia="Calibri" w:hAnsi="Times New Roman" w:cs="Times New Roman"/>
          <w:sz w:val="28"/>
          <w:szCs w:val="28"/>
        </w:rPr>
        <w:t xml:space="preserve">районных </w:t>
      </w:r>
      <w:r w:rsidRPr="009B33B4">
        <w:rPr>
          <w:rFonts w:ascii="Times New Roman" w:eastAsia="Calibri" w:hAnsi="Times New Roman" w:cs="Times New Roman"/>
          <w:sz w:val="28"/>
          <w:szCs w:val="28"/>
        </w:rPr>
        <w:t>конкурсах. </w:t>
      </w:r>
      <w:r w:rsidRPr="009B33B4">
        <w:rPr>
          <w:rFonts w:ascii="Times New Roman" w:eastAsia="Calibri" w:hAnsi="Times New Roman" w:cs="Times New Roman"/>
          <w:sz w:val="28"/>
          <w:szCs w:val="28"/>
        </w:rPr>
        <w:br/>
        <w:t>На следующем, эвристическом уровне, основными формами представления результатов работы являются: творческие отчеты, конкурсы и выставки более высокого уровня (</w:t>
      </w:r>
      <w:r w:rsidR="00A36448">
        <w:rPr>
          <w:rFonts w:ascii="Times New Roman" w:eastAsia="Calibri" w:hAnsi="Times New Roman" w:cs="Times New Roman"/>
          <w:sz w:val="28"/>
          <w:szCs w:val="28"/>
        </w:rPr>
        <w:t>областные, всероссийские)</w:t>
      </w:r>
    </w:p>
    <w:p w:rsidR="00352264" w:rsidRPr="00A36448" w:rsidRDefault="00352264" w:rsidP="00537F54">
      <w:pPr>
        <w:spacing w:after="0" w:line="240" w:lineRule="auto"/>
        <w:ind w:firstLine="680"/>
        <w:jc w:val="both"/>
        <w:rPr>
          <w:rFonts w:ascii="Times New Roman" w:hAnsi="Times New Roman" w:cs="Times New Roman"/>
          <w:i/>
          <w:sz w:val="28"/>
          <w:szCs w:val="28"/>
        </w:rPr>
      </w:pPr>
      <w:r w:rsidRPr="00A36448">
        <w:rPr>
          <w:rFonts w:ascii="Times New Roman" w:hAnsi="Times New Roman" w:cs="Times New Roman"/>
          <w:i/>
          <w:sz w:val="28"/>
          <w:szCs w:val="28"/>
        </w:rPr>
        <w:t>Оценка качества освоения программы</w:t>
      </w:r>
    </w:p>
    <w:p w:rsidR="00352264" w:rsidRPr="009B33B4" w:rsidRDefault="00352264" w:rsidP="00537F54">
      <w:pPr>
        <w:spacing w:after="0" w:line="240" w:lineRule="auto"/>
        <w:ind w:firstLine="680"/>
        <w:jc w:val="both"/>
        <w:rPr>
          <w:rFonts w:ascii="Times New Roman" w:hAnsi="Times New Roman" w:cs="Times New Roman"/>
          <w:sz w:val="28"/>
          <w:szCs w:val="28"/>
        </w:rPr>
      </w:pPr>
      <w:r w:rsidRPr="009B33B4">
        <w:rPr>
          <w:rFonts w:ascii="Times New Roman" w:hAnsi="Times New Roman" w:cs="Times New Roman"/>
          <w:sz w:val="28"/>
          <w:szCs w:val="28"/>
        </w:rPr>
        <w:t>Цель диагностики: вы</w:t>
      </w:r>
      <w:r w:rsidR="00AC2D51">
        <w:rPr>
          <w:rFonts w:ascii="Times New Roman" w:hAnsi="Times New Roman" w:cs="Times New Roman"/>
          <w:sz w:val="28"/>
          <w:szCs w:val="28"/>
        </w:rPr>
        <w:t>явить уровень продуктивной деятельности</w:t>
      </w:r>
      <w:r w:rsidRPr="009B33B4">
        <w:rPr>
          <w:rFonts w:ascii="Times New Roman" w:hAnsi="Times New Roman" w:cs="Times New Roman"/>
          <w:sz w:val="28"/>
          <w:szCs w:val="28"/>
        </w:rPr>
        <w:t>.</w:t>
      </w:r>
    </w:p>
    <w:p w:rsidR="00352264" w:rsidRPr="009B33B4" w:rsidRDefault="00352264" w:rsidP="00537F54">
      <w:pPr>
        <w:spacing w:after="0" w:line="240" w:lineRule="auto"/>
        <w:ind w:firstLine="680"/>
        <w:jc w:val="both"/>
        <w:rPr>
          <w:rFonts w:ascii="Times New Roman" w:hAnsi="Times New Roman" w:cs="Times New Roman"/>
          <w:sz w:val="28"/>
          <w:szCs w:val="28"/>
        </w:rPr>
      </w:pPr>
      <w:r w:rsidRPr="009B33B4">
        <w:rPr>
          <w:rFonts w:ascii="Times New Roman" w:hAnsi="Times New Roman" w:cs="Times New Roman"/>
          <w:sz w:val="28"/>
          <w:szCs w:val="28"/>
        </w:rPr>
        <w:t>Срок диагностики: от 1.09.23 до 24.05.2024 г.</w:t>
      </w:r>
    </w:p>
    <w:p w:rsidR="00352264" w:rsidRPr="009B33B4" w:rsidRDefault="00352264" w:rsidP="00537F54">
      <w:pPr>
        <w:spacing w:after="0" w:line="240" w:lineRule="auto"/>
        <w:ind w:firstLine="680"/>
        <w:jc w:val="both"/>
        <w:rPr>
          <w:rFonts w:ascii="Times New Roman" w:hAnsi="Times New Roman" w:cs="Times New Roman"/>
          <w:sz w:val="28"/>
          <w:szCs w:val="28"/>
        </w:rPr>
      </w:pPr>
      <w:r w:rsidRPr="009B33B4">
        <w:rPr>
          <w:rFonts w:ascii="Times New Roman" w:hAnsi="Times New Roman" w:cs="Times New Roman"/>
          <w:sz w:val="28"/>
          <w:szCs w:val="28"/>
        </w:rPr>
        <w:t>Для получения результатов диагностики были использованы следующие методы и приёмы:</w:t>
      </w:r>
    </w:p>
    <w:p w:rsidR="00352264" w:rsidRPr="009B33B4" w:rsidRDefault="00352264" w:rsidP="00537F54">
      <w:pPr>
        <w:spacing w:after="0" w:line="240" w:lineRule="auto"/>
        <w:ind w:firstLine="680"/>
        <w:jc w:val="both"/>
        <w:rPr>
          <w:rFonts w:ascii="Times New Roman" w:hAnsi="Times New Roman" w:cs="Times New Roman"/>
          <w:sz w:val="28"/>
          <w:szCs w:val="28"/>
        </w:rPr>
      </w:pPr>
      <w:r w:rsidRPr="009B33B4">
        <w:rPr>
          <w:rFonts w:ascii="Times New Roman" w:hAnsi="Times New Roman" w:cs="Times New Roman"/>
          <w:sz w:val="28"/>
          <w:szCs w:val="28"/>
        </w:rPr>
        <w:t>- беседы, игры, художественное слово;</w:t>
      </w:r>
    </w:p>
    <w:p w:rsidR="00352264" w:rsidRPr="009B33B4" w:rsidRDefault="00352264" w:rsidP="00537F54">
      <w:pPr>
        <w:spacing w:after="0" w:line="240" w:lineRule="auto"/>
        <w:ind w:firstLine="680"/>
        <w:jc w:val="both"/>
        <w:rPr>
          <w:rFonts w:ascii="Times New Roman" w:hAnsi="Times New Roman" w:cs="Times New Roman"/>
          <w:sz w:val="28"/>
          <w:szCs w:val="28"/>
        </w:rPr>
      </w:pPr>
      <w:r w:rsidRPr="009B33B4">
        <w:rPr>
          <w:rFonts w:ascii="Times New Roman" w:hAnsi="Times New Roman" w:cs="Times New Roman"/>
          <w:sz w:val="28"/>
          <w:szCs w:val="28"/>
        </w:rPr>
        <w:t>- специально организованные занятия (кружок)</w:t>
      </w:r>
      <w:r w:rsidR="0046333E" w:rsidRPr="009B33B4">
        <w:rPr>
          <w:rFonts w:ascii="Times New Roman" w:hAnsi="Times New Roman" w:cs="Times New Roman"/>
          <w:sz w:val="28"/>
          <w:szCs w:val="28"/>
        </w:rPr>
        <w:t xml:space="preserve"> по ручной умелости - скульптура</w:t>
      </w:r>
      <w:r w:rsidRPr="009B33B4">
        <w:rPr>
          <w:rFonts w:ascii="Times New Roman" w:hAnsi="Times New Roman" w:cs="Times New Roman"/>
          <w:sz w:val="28"/>
          <w:szCs w:val="28"/>
        </w:rPr>
        <w:t>,</w:t>
      </w:r>
    </w:p>
    <w:p w:rsidR="00352264" w:rsidRPr="009B33B4" w:rsidRDefault="00352264" w:rsidP="00537F54">
      <w:pPr>
        <w:spacing w:after="0" w:line="240" w:lineRule="auto"/>
        <w:ind w:firstLine="680"/>
        <w:jc w:val="both"/>
        <w:rPr>
          <w:rFonts w:ascii="Times New Roman" w:hAnsi="Times New Roman" w:cs="Times New Roman"/>
          <w:sz w:val="28"/>
          <w:szCs w:val="28"/>
        </w:rPr>
      </w:pPr>
      <w:r w:rsidRPr="009B33B4">
        <w:rPr>
          <w:rFonts w:ascii="Times New Roman" w:hAnsi="Times New Roman" w:cs="Times New Roman"/>
          <w:sz w:val="28"/>
          <w:szCs w:val="28"/>
        </w:rPr>
        <w:t>- самостоятельная</w:t>
      </w:r>
      <w:r w:rsidR="0046333E" w:rsidRPr="009B33B4">
        <w:rPr>
          <w:rFonts w:ascii="Times New Roman" w:hAnsi="Times New Roman" w:cs="Times New Roman"/>
          <w:sz w:val="28"/>
          <w:szCs w:val="28"/>
        </w:rPr>
        <w:t xml:space="preserve"> продуктивная деятельность учащихся</w:t>
      </w:r>
      <w:r w:rsidRPr="009B33B4">
        <w:rPr>
          <w:rFonts w:ascii="Times New Roman" w:hAnsi="Times New Roman" w:cs="Times New Roman"/>
          <w:sz w:val="28"/>
          <w:szCs w:val="28"/>
        </w:rPr>
        <w:t>;</w:t>
      </w:r>
    </w:p>
    <w:p w:rsidR="00352264" w:rsidRPr="009B33B4" w:rsidRDefault="00352264" w:rsidP="00537F54">
      <w:pPr>
        <w:spacing w:after="0" w:line="240" w:lineRule="auto"/>
        <w:ind w:firstLine="680"/>
        <w:jc w:val="both"/>
        <w:rPr>
          <w:rFonts w:ascii="Times New Roman" w:hAnsi="Times New Roman" w:cs="Times New Roman"/>
          <w:sz w:val="28"/>
          <w:szCs w:val="28"/>
        </w:rPr>
      </w:pPr>
      <w:r w:rsidRPr="009B33B4">
        <w:rPr>
          <w:rFonts w:ascii="Times New Roman" w:hAnsi="Times New Roman" w:cs="Times New Roman"/>
          <w:sz w:val="28"/>
          <w:szCs w:val="28"/>
        </w:rPr>
        <w:t>- выставки, изг</w:t>
      </w:r>
      <w:r w:rsidR="0046333E" w:rsidRPr="009B33B4">
        <w:rPr>
          <w:rFonts w:ascii="Times New Roman" w:hAnsi="Times New Roman" w:cs="Times New Roman"/>
          <w:sz w:val="28"/>
          <w:szCs w:val="28"/>
        </w:rPr>
        <w:t>отовление сувениров</w:t>
      </w:r>
      <w:r w:rsidRPr="009B33B4">
        <w:rPr>
          <w:rFonts w:ascii="Times New Roman" w:hAnsi="Times New Roman" w:cs="Times New Roman"/>
          <w:sz w:val="28"/>
          <w:szCs w:val="28"/>
        </w:rPr>
        <w:t>.</w:t>
      </w:r>
    </w:p>
    <w:p w:rsidR="00B736D3" w:rsidRPr="00463A53" w:rsidRDefault="00352264" w:rsidP="00537F54">
      <w:pPr>
        <w:spacing w:after="0" w:line="240" w:lineRule="auto"/>
        <w:ind w:firstLine="680"/>
        <w:jc w:val="both"/>
        <w:rPr>
          <w:rFonts w:ascii="Times New Roman" w:hAnsi="Times New Roman" w:cs="Times New Roman"/>
          <w:sz w:val="28"/>
          <w:szCs w:val="28"/>
        </w:rPr>
      </w:pPr>
      <w:r w:rsidRPr="009B33B4">
        <w:rPr>
          <w:rFonts w:ascii="Times New Roman" w:hAnsi="Times New Roman" w:cs="Times New Roman"/>
          <w:sz w:val="28"/>
          <w:szCs w:val="28"/>
        </w:rPr>
        <w:t>Критерии диагностики разработаны исходя из задач кружковой работы и ручной умелости детей, накопленного практического опыта ребёнка, их индивидуальных особенностей. Занесены критерии в таблицу. Критерии были разделены по направлениям: развития мелкой моторики движений руки, пальцев и качество освоения ребенком продуктивного труда. Данные диагностики обработаны и получены следующие результаты по развитию у детей мелкой моторики рук и освоению качества продуктивной деятельности.</w:t>
      </w:r>
    </w:p>
    <w:p w:rsidR="000F027C" w:rsidRPr="00530AA4" w:rsidRDefault="000F027C" w:rsidP="00537F54">
      <w:pPr>
        <w:spacing w:line="300" w:lineRule="atLeast"/>
        <w:jc w:val="both"/>
        <w:rPr>
          <w:rFonts w:ascii="Times New Roman" w:eastAsia="Calibri" w:hAnsi="Times New Roman" w:cs="Times New Roman"/>
          <w:bCs/>
          <w:i/>
          <w:sz w:val="28"/>
          <w:szCs w:val="28"/>
        </w:rPr>
      </w:pPr>
      <w:r w:rsidRPr="00530AA4">
        <w:rPr>
          <w:rFonts w:ascii="Times New Roman" w:eastAsia="Calibri" w:hAnsi="Times New Roman" w:cs="Times New Roman"/>
          <w:bCs/>
          <w:i/>
          <w:sz w:val="28"/>
          <w:szCs w:val="28"/>
        </w:rPr>
        <w:t>Оценочные материалы.</w:t>
      </w:r>
    </w:p>
    <w:tbl>
      <w:tblPr>
        <w:tblStyle w:val="af5"/>
        <w:tblW w:w="0" w:type="auto"/>
        <w:tblLook w:val="04A0" w:firstRow="1" w:lastRow="0" w:firstColumn="1" w:lastColumn="0" w:noHBand="0" w:noVBand="1"/>
      </w:tblPr>
      <w:tblGrid>
        <w:gridCol w:w="3190"/>
        <w:gridCol w:w="3190"/>
        <w:gridCol w:w="3191"/>
      </w:tblGrid>
      <w:tr w:rsidR="000869C6" w:rsidTr="000869C6">
        <w:tc>
          <w:tcPr>
            <w:tcW w:w="3190" w:type="dxa"/>
          </w:tcPr>
          <w:p w:rsidR="000869C6" w:rsidRPr="00CB493B" w:rsidRDefault="000869C6" w:rsidP="00537F54">
            <w:pPr>
              <w:widowControl w:val="0"/>
              <w:autoSpaceDE w:val="0"/>
              <w:jc w:val="both"/>
              <w:rPr>
                <w:rFonts w:eastAsia="Calibri"/>
                <w:bCs/>
                <w:i/>
                <w:sz w:val="24"/>
                <w:szCs w:val="24"/>
              </w:rPr>
            </w:pPr>
            <w:r w:rsidRPr="00CB493B">
              <w:rPr>
                <w:rFonts w:eastAsia="Calibri"/>
                <w:bCs/>
                <w:i/>
                <w:sz w:val="24"/>
                <w:szCs w:val="24"/>
              </w:rPr>
              <w:t>Критерии</w:t>
            </w:r>
          </w:p>
        </w:tc>
        <w:tc>
          <w:tcPr>
            <w:tcW w:w="3190" w:type="dxa"/>
          </w:tcPr>
          <w:p w:rsidR="000869C6" w:rsidRPr="00CB493B" w:rsidRDefault="000869C6" w:rsidP="00537F54">
            <w:pPr>
              <w:widowControl w:val="0"/>
              <w:autoSpaceDE w:val="0"/>
              <w:jc w:val="both"/>
              <w:rPr>
                <w:rFonts w:eastAsia="Calibri"/>
                <w:bCs/>
                <w:i/>
                <w:sz w:val="24"/>
                <w:szCs w:val="24"/>
              </w:rPr>
            </w:pPr>
            <w:r w:rsidRPr="00CB493B">
              <w:rPr>
                <w:rFonts w:eastAsia="Calibri"/>
                <w:bCs/>
                <w:i/>
                <w:sz w:val="24"/>
                <w:szCs w:val="24"/>
              </w:rPr>
              <w:t>Показатели</w:t>
            </w:r>
          </w:p>
        </w:tc>
        <w:tc>
          <w:tcPr>
            <w:tcW w:w="3191" w:type="dxa"/>
          </w:tcPr>
          <w:p w:rsidR="000869C6" w:rsidRPr="00CB493B" w:rsidRDefault="000869C6" w:rsidP="00537F54">
            <w:pPr>
              <w:widowControl w:val="0"/>
              <w:autoSpaceDE w:val="0"/>
              <w:jc w:val="both"/>
              <w:rPr>
                <w:rFonts w:eastAsia="Calibri"/>
                <w:bCs/>
                <w:i/>
                <w:sz w:val="24"/>
                <w:szCs w:val="24"/>
              </w:rPr>
            </w:pPr>
            <w:r w:rsidRPr="00CB493B">
              <w:rPr>
                <w:rFonts w:eastAsia="Calibri"/>
                <w:bCs/>
                <w:i/>
                <w:sz w:val="24"/>
                <w:szCs w:val="24"/>
              </w:rPr>
              <w:t>Методики</w:t>
            </w:r>
          </w:p>
        </w:tc>
      </w:tr>
      <w:tr w:rsidR="000869C6" w:rsidTr="000869C6">
        <w:tc>
          <w:tcPr>
            <w:tcW w:w="3190" w:type="dxa"/>
          </w:tcPr>
          <w:p w:rsidR="000869C6" w:rsidRPr="00CB493B" w:rsidRDefault="000869C6" w:rsidP="00537F54">
            <w:pPr>
              <w:widowControl w:val="0"/>
              <w:autoSpaceDE w:val="0"/>
              <w:jc w:val="both"/>
              <w:rPr>
                <w:rFonts w:eastAsia="Calibri"/>
                <w:bCs/>
                <w:sz w:val="24"/>
                <w:szCs w:val="24"/>
              </w:rPr>
            </w:pPr>
            <w:r w:rsidRPr="00CB493B">
              <w:rPr>
                <w:rFonts w:eastAsia="Calibri"/>
                <w:bCs/>
                <w:sz w:val="24"/>
                <w:szCs w:val="24"/>
              </w:rPr>
              <w:lastRenderedPageBreak/>
              <w:t>Личностный результат</w:t>
            </w:r>
          </w:p>
        </w:tc>
        <w:tc>
          <w:tcPr>
            <w:tcW w:w="3190" w:type="dxa"/>
          </w:tcPr>
          <w:p w:rsidR="000869C6" w:rsidRPr="00CB493B" w:rsidRDefault="000869C6" w:rsidP="00537F54">
            <w:pPr>
              <w:widowControl w:val="0"/>
              <w:autoSpaceDE w:val="0"/>
              <w:jc w:val="both"/>
              <w:rPr>
                <w:rFonts w:eastAsia="Calibri"/>
                <w:bCs/>
                <w:sz w:val="24"/>
                <w:szCs w:val="24"/>
              </w:rPr>
            </w:pPr>
            <w:r w:rsidRPr="00CB493B">
              <w:rPr>
                <w:rFonts w:eastAsia="Calibri"/>
                <w:bCs/>
                <w:sz w:val="24"/>
                <w:szCs w:val="24"/>
              </w:rPr>
              <w:t>Мотивация к</w:t>
            </w:r>
            <w:r w:rsidR="00317CDB" w:rsidRPr="00CB493B">
              <w:rPr>
                <w:rFonts w:eastAsia="Calibri"/>
                <w:bCs/>
                <w:sz w:val="24"/>
                <w:szCs w:val="24"/>
              </w:rPr>
              <w:t xml:space="preserve"> занятиям; создание психологического настроя на творческую деятельность</w:t>
            </w:r>
            <w:r w:rsidRPr="00CB493B">
              <w:rPr>
                <w:rFonts w:eastAsia="Calibri"/>
                <w:bCs/>
                <w:sz w:val="24"/>
                <w:szCs w:val="24"/>
              </w:rPr>
              <w:t>; уровень развития общих качеств и способностей.</w:t>
            </w:r>
          </w:p>
        </w:tc>
        <w:tc>
          <w:tcPr>
            <w:tcW w:w="3191" w:type="dxa"/>
          </w:tcPr>
          <w:p w:rsidR="000869C6" w:rsidRPr="004C0975" w:rsidRDefault="001C7B0D" w:rsidP="00537F54">
            <w:pPr>
              <w:shd w:val="clear" w:color="auto" w:fill="FFFFFF"/>
              <w:jc w:val="both"/>
              <w:rPr>
                <w:rFonts w:ascii="Arial" w:eastAsia="Times New Roman" w:hAnsi="Arial" w:cs="Arial"/>
                <w:color w:val="181818"/>
                <w:sz w:val="24"/>
                <w:szCs w:val="24"/>
                <w:lang w:eastAsia="ru-RU"/>
              </w:rPr>
            </w:pPr>
            <w:r w:rsidRPr="00372A3E">
              <w:rPr>
                <w:rFonts w:eastAsia="Times New Roman"/>
                <w:color w:val="181818"/>
                <w:sz w:val="24"/>
                <w:szCs w:val="24"/>
                <w:lang w:eastAsia="ru-RU"/>
              </w:rPr>
              <w:t>Диагностич</w:t>
            </w:r>
            <w:r w:rsidR="004C0975">
              <w:rPr>
                <w:rFonts w:eastAsia="Times New Roman"/>
                <w:color w:val="181818"/>
                <w:sz w:val="24"/>
                <w:szCs w:val="24"/>
                <w:lang w:eastAsia="ru-RU"/>
              </w:rPr>
              <w:t>еское обследования детей   старш</w:t>
            </w:r>
            <w:r>
              <w:rPr>
                <w:rFonts w:eastAsia="Times New Roman"/>
                <w:color w:val="181818"/>
                <w:sz w:val="24"/>
                <w:szCs w:val="24"/>
                <w:lang w:eastAsia="ru-RU"/>
              </w:rPr>
              <w:t>его</w:t>
            </w:r>
            <w:r w:rsidRPr="00372A3E">
              <w:rPr>
                <w:rFonts w:eastAsia="Times New Roman"/>
                <w:color w:val="181818"/>
                <w:sz w:val="24"/>
                <w:szCs w:val="24"/>
                <w:lang w:eastAsia="ru-RU"/>
              </w:rPr>
              <w:t xml:space="preserve"> дошкольного возраста, под редакцией Серебрякова Н.В. – СПб.:КАРО,2021</w:t>
            </w:r>
          </w:p>
        </w:tc>
      </w:tr>
      <w:tr w:rsidR="000869C6" w:rsidTr="000869C6">
        <w:tc>
          <w:tcPr>
            <w:tcW w:w="3190" w:type="dxa"/>
          </w:tcPr>
          <w:p w:rsidR="000869C6" w:rsidRPr="00CB493B" w:rsidRDefault="000869C6" w:rsidP="00537F54">
            <w:pPr>
              <w:widowControl w:val="0"/>
              <w:autoSpaceDE w:val="0"/>
              <w:jc w:val="both"/>
              <w:rPr>
                <w:rFonts w:eastAsia="Calibri"/>
                <w:bCs/>
                <w:sz w:val="24"/>
                <w:szCs w:val="24"/>
              </w:rPr>
            </w:pPr>
            <w:r w:rsidRPr="00CB493B">
              <w:rPr>
                <w:rFonts w:eastAsia="Calibri"/>
                <w:bCs/>
                <w:sz w:val="24"/>
                <w:szCs w:val="24"/>
              </w:rPr>
              <w:t>Метапредметный результат</w:t>
            </w:r>
          </w:p>
        </w:tc>
        <w:tc>
          <w:tcPr>
            <w:tcW w:w="3190" w:type="dxa"/>
          </w:tcPr>
          <w:p w:rsidR="000869C6" w:rsidRDefault="007E4B62" w:rsidP="00537F54">
            <w:pPr>
              <w:widowControl w:val="0"/>
              <w:autoSpaceDE w:val="0"/>
              <w:jc w:val="both"/>
              <w:rPr>
                <w:rFonts w:eastAsia="Calibri"/>
                <w:bCs/>
                <w:sz w:val="24"/>
                <w:szCs w:val="24"/>
              </w:rPr>
            </w:pPr>
            <w:r w:rsidRPr="00CB493B">
              <w:rPr>
                <w:rFonts w:eastAsia="Calibri"/>
                <w:bCs/>
                <w:sz w:val="24"/>
                <w:szCs w:val="24"/>
              </w:rPr>
              <w:t>Самоконтроль; интеллектуальные коммуникативные</w:t>
            </w:r>
            <w:r w:rsidR="004C0975">
              <w:rPr>
                <w:rFonts w:eastAsia="Calibri"/>
                <w:bCs/>
                <w:sz w:val="24"/>
                <w:szCs w:val="24"/>
              </w:rPr>
              <w:t xml:space="preserve"> организационные компетентности;</w:t>
            </w:r>
          </w:p>
          <w:p w:rsidR="004C0975" w:rsidRPr="00CB493B" w:rsidRDefault="004C0975" w:rsidP="00537F54">
            <w:pPr>
              <w:widowControl w:val="0"/>
              <w:autoSpaceDE w:val="0"/>
              <w:jc w:val="both"/>
              <w:rPr>
                <w:rFonts w:eastAsia="Calibri"/>
                <w:bCs/>
                <w:sz w:val="24"/>
                <w:szCs w:val="24"/>
              </w:rPr>
            </w:pPr>
            <w:r>
              <w:rPr>
                <w:rFonts w:eastAsia="Calibri"/>
                <w:bCs/>
                <w:sz w:val="24"/>
                <w:szCs w:val="24"/>
              </w:rPr>
              <w:t>мелкая моторика</w:t>
            </w:r>
          </w:p>
        </w:tc>
        <w:tc>
          <w:tcPr>
            <w:tcW w:w="3191" w:type="dxa"/>
          </w:tcPr>
          <w:p w:rsidR="000869C6" w:rsidRPr="004C0975" w:rsidRDefault="004C0975" w:rsidP="00537F54">
            <w:pPr>
              <w:widowControl w:val="0"/>
              <w:autoSpaceDE w:val="0"/>
              <w:jc w:val="both"/>
              <w:rPr>
                <w:rFonts w:eastAsia="Calibri"/>
                <w:b/>
                <w:bCs/>
                <w:sz w:val="24"/>
                <w:szCs w:val="24"/>
              </w:rPr>
            </w:pPr>
            <w:r w:rsidRPr="004C0975">
              <w:rPr>
                <w:rFonts w:eastAsia="Calibri"/>
                <w:sz w:val="24"/>
                <w:szCs w:val="24"/>
              </w:rPr>
              <w:t>Входная диагностика сформированности навыков скульптурной лепки Г.П.Миловановой,  О.В.Овчинниковой</w:t>
            </w:r>
          </w:p>
        </w:tc>
      </w:tr>
      <w:tr w:rsidR="000869C6" w:rsidTr="000869C6">
        <w:tc>
          <w:tcPr>
            <w:tcW w:w="3190" w:type="dxa"/>
          </w:tcPr>
          <w:p w:rsidR="000869C6" w:rsidRPr="00CB493B" w:rsidRDefault="000869C6" w:rsidP="00537F54">
            <w:pPr>
              <w:widowControl w:val="0"/>
              <w:autoSpaceDE w:val="0"/>
              <w:jc w:val="both"/>
              <w:rPr>
                <w:rFonts w:eastAsia="Calibri"/>
                <w:bCs/>
                <w:sz w:val="24"/>
                <w:szCs w:val="24"/>
              </w:rPr>
            </w:pPr>
            <w:r w:rsidRPr="00CB493B">
              <w:rPr>
                <w:rFonts w:eastAsia="Calibri"/>
                <w:bCs/>
                <w:sz w:val="24"/>
                <w:szCs w:val="24"/>
              </w:rPr>
              <w:t>Предметный результат</w:t>
            </w:r>
          </w:p>
        </w:tc>
        <w:tc>
          <w:tcPr>
            <w:tcW w:w="3190" w:type="dxa"/>
          </w:tcPr>
          <w:p w:rsidR="000869C6" w:rsidRPr="00CB493B" w:rsidRDefault="007E4B62" w:rsidP="00537F54">
            <w:pPr>
              <w:widowControl w:val="0"/>
              <w:autoSpaceDE w:val="0"/>
              <w:jc w:val="both"/>
              <w:rPr>
                <w:rFonts w:eastAsia="Calibri"/>
                <w:bCs/>
                <w:sz w:val="24"/>
                <w:szCs w:val="24"/>
              </w:rPr>
            </w:pPr>
            <w:r w:rsidRPr="00CB493B">
              <w:rPr>
                <w:rFonts w:eastAsia="Calibri"/>
                <w:bCs/>
                <w:sz w:val="24"/>
                <w:szCs w:val="24"/>
              </w:rPr>
              <w:t>Уровень развития творческих способностей: умений, навыков;практические умения.</w:t>
            </w:r>
          </w:p>
        </w:tc>
        <w:tc>
          <w:tcPr>
            <w:tcW w:w="3191" w:type="dxa"/>
          </w:tcPr>
          <w:p w:rsidR="000869C6" w:rsidRPr="004C0975" w:rsidRDefault="004C0975" w:rsidP="00537F54">
            <w:pPr>
              <w:widowControl w:val="0"/>
              <w:autoSpaceDE w:val="0"/>
              <w:jc w:val="both"/>
              <w:rPr>
                <w:rFonts w:eastAsia="Calibri"/>
                <w:b/>
                <w:bCs/>
                <w:sz w:val="24"/>
                <w:szCs w:val="24"/>
              </w:rPr>
            </w:pPr>
            <w:r w:rsidRPr="004C0975">
              <w:rPr>
                <w:rFonts w:eastAsia="Calibri"/>
                <w:sz w:val="24"/>
                <w:szCs w:val="24"/>
              </w:rPr>
              <w:t>Диагностика креативности Торренса «Краткий тест творческого мышления. Фигурная форма» - адаптация теста Торренса</w:t>
            </w:r>
            <w:r w:rsidR="00FA4707">
              <w:rPr>
                <w:rFonts w:eastAsia="Calibri"/>
                <w:sz w:val="24"/>
                <w:szCs w:val="24"/>
              </w:rPr>
              <w:t>на образное творческое мышление.</w:t>
            </w:r>
          </w:p>
        </w:tc>
      </w:tr>
    </w:tbl>
    <w:p w:rsidR="007C44E1" w:rsidRDefault="007C44E1" w:rsidP="00CB493B">
      <w:pPr>
        <w:widowControl w:val="0"/>
        <w:autoSpaceDE w:val="0"/>
        <w:spacing w:after="0" w:line="240" w:lineRule="auto"/>
        <w:jc w:val="both"/>
        <w:rPr>
          <w:rFonts w:ascii="Times New Roman" w:eastAsia="Calibri" w:hAnsi="Times New Roman" w:cs="Times New Roman"/>
          <w:bCs/>
          <w:i/>
          <w:sz w:val="28"/>
          <w:szCs w:val="28"/>
        </w:rPr>
      </w:pPr>
    </w:p>
    <w:p w:rsidR="007B3BF1" w:rsidRPr="0093514A" w:rsidRDefault="007B3BF1" w:rsidP="00537F54">
      <w:pPr>
        <w:widowControl w:val="0"/>
        <w:autoSpaceDE w:val="0"/>
        <w:spacing w:after="0" w:line="240" w:lineRule="auto"/>
        <w:jc w:val="both"/>
        <w:rPr>
          <w:rFonts w:ascii="Times New Roman" w:eastAsia="Calibri" w:hAnsi="Times New Roman" w:cs="Times New Roman"/>
          <w:bCs/>
          <w:i/>
          <w:sz w:val="28"/>
          <w:szCs w:val="28"/>
        </w:rPr>
      </w:pPr>
      <w:r w:rsidRPr="0093514A">
        <w:rPr>
          <w:rFonts w:ascii="Times New Roman" w:eastAsia="Calibri" w:hAnsi="Times New Roman" w:cs="Times New Roman"/>
          <w:bCs/>
          <w:i/>
          <w:sz w:val="28"/>
          <w:szCs w:val="28"/>
        </w:rPr>
        <w:t>Методические материалы.</w:t>
      </w:r>
    </w:p>
    <w:p w:rsidR="005D5D61" w:rsidRPr="00694032" w:rsidRDefault="005D5D61" w:rsidP="00537F54">
      <w:pPr>
        <w:widowControl w:val="0"/>
        <w:autoSpaceDE w:val="0"/>
        <w:spacing w:after="0" w:line="240" w:lineRule="auto"/>
        <w:jc w:val="both"/>
        <w:rPr>
          <w:rFonts w:ascii="Times New Roman" w:eastAsia="Calibri" w:hAnsi="Times New Roman" w:cs="Times New Roman"/>
          <w:sz w:val="28"/>
          <w:szCs w:val="28"/>
        </w:rPr>
      </w:pPr>
      <w:r w:rsidRPr="00694032">
        <w:rPr>
          <w:rFonts w:ascii="Times New Roman" w:eastAsia="Calibri" w:hAnsi="Times New Roman" w:cs="Times New Roman"/>
          <w:bCs/>
          <w:sz w:val="28"/>
          <w:szCs w:val="28"/>
        </w:rPr>
        <w:t>При реализации программы используются следующие методические материалы:</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1. Абрамова Л.П. Бушки – барашки. Пальчиковые игры. - М.:Карапуз,2003.</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2. Агаян Г.Г. У солнышка в гостях. Пальчиковые игры. - М.:Карапуз,</w:t>
      </w:r>
      <w:r w:rsidR="00B71DBA">
        <w:rPr>
          <w:rFonts w:ascii="Times New Roman" w:eastAsia="Times New Roman" w:hAnsi="Times New Roman" w:cs="Times New Roman"/>
          <w:sz w:val="28"/>
          <w:szCs w:val="28"/>
          <w:lang w:eastAsia="ru-RU"/>
        </w:rPr>
        <w:t>2019</w:t>
      </w:r>
      <w:r w:rsidRPr="00694032">
        <w:rPr>
          <w:rFonts w:ascii="Times New Roman" w:eastAsia="Times New Roman" w:hAnsi="Times New Roman" w:cs="Times New Roman"/>
          <w:sz w:val="28"/>
          <w:szCs w:val="28"/>
          <w:lang w:eastAsia="ru-RU"/>
        </w:rPr>
        <w:t>.</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3. Агаян Г.Г. Мы топали, мы топали. Пальчиковые игры. - М.:Карапуз,</w:t>
      </w:r>
      <w:r w:rsidR="00B71DBA">
        <w:rPr>
          <w:rFonts w:ascii="Times New Roman" w:eastAsia="Times New Roman" w:hAnsi="Times New Roman" w:cs="Times New Roman"/>
          <w:sz w:val="28"/>
          <w:szCs w:val="28"/>
          <w:lang w:eastAsia="ru-RU"/>
        </w:rPr>
        <w:t>2019</w:t>
      </w:r>
      <w:r w:rsidRPr="00694032">
        <w:rPr>
          <w:rFonts w:ascii="Times New Roman" w:eastAsia="Times New Roman" w:hAnsi="Times New Roman" w:cs="Times New Roman"/>
          <w:sz w:val="28"/>
          <w:szCs w:val="28"/>
          <w:lang w:eastAsia="ru-RU"/>
        </w:rPr>
        <w:t>.</w:t>
      </w:r>
    </w:p>
    <w:p w:rsidR="005D5D61" w:rsidRPr="00694032" w:rsidRDefault="00B71DBA" w:rsidP="00B71DBA">
      <w:pPr>
        <w:shd w:val="clear" w:color="auto" w:fill="FFFFFF"/>
        <w:spacing w:after="0" w:line="240" w:lineRule="auto"/>
        <w:jc w:val="both"/>
        <w:rPr>
          <w:rFonts w:ascii="Arial" w:eastAsia="Times New Roman" w:hAnsi="Arial" w:cs="Arial"/>
          <w:sz w:val="21"/>
          <w:szCs w:val="21"/>
          <w:lang w:eastAsia="ru-RU"/>
        </w:rPr>
      </w:pPr>
      <w:r>
        <w:rPr>
          <w:rFonts w:ascii="Times New Roman" w:eastAsia="Times New Roman" w:hAnsi="Times New Roman" w:cs="Times New Roman"/>
          <w:sz w:val="28"/>
          <w:szCs w:val="28"/>
          <w:lang w:eastAsia="ru-RU"/>
        </w:rPr>
        <w:t xml:space="preserve">4. </w:t>
      </w:r>
      <w:r w:rsidR="005D5D61" w:rsidRPr="00694032">
        <w:rPr>
          <w:rFonts w:ascii="Times New Roman" w:eastAsia="Times New Roman" w:hAnsi="Times New Roman" w:cs="Times New Roman"/>
          <w:sz w:val="28"/>
          <w:szCs w:val="28"/>
          <w:lang w:eastAsia="ru-RU"/>
        </w:rPr>
        <w:t xml:space="preserve">АнищенковаЕ.С.Пальчиковая гимнастика для развития речи дошкольников. – </w:t>
      </w:r>
      <w:r w:rsidR="00537F54" w:rsidRPr="00694032">
        <w:rPr>
          <w:rFonts w:ascii="Times New Roman" w:eastAsia="Times New Roman" w:hAnsi="Times New Roman" w:cs="Times New Roman"/>
          <w:sz w:val="28"/>
          <w:szCs w:val="28"/>
          <w:lang w:eastAsia="ru-RU"/>
        </w:rPr>
        <w:t>М.: АСТ</w:t>
      </w:r>
      <w:r>
        <w:rPr>
          <w:rFonts w:ascii="Times New Roman" w:eastAsia="Times New Roman" w:hAnsi="Times New Roman" w:cs="Times New Roman"/>
          <w:sz w:val="28"/>
          <w:szCs w:val="28"/>
          <w:lang w:eastAsia="ru-RU"/>
        </w:rPr>
        <w:t>: Астрель, 2023</w:t>
      </w:r>
      <w:r w:rsidR="005D5D61" w:rsidRPr="00694032">
        <w:rPr>
          <w:rFonts w:ascii="Times New Roman" w:eastAsia="Times New Roman" w:hAnsi="Times New Roman" w:cs="Times New Roman"/>
          <w:sz w:val="28"/>
          <w:szCs w:val="28"/>
          <w:lang w:eastAsia="ru-RU"/>
        </w:rPr>
        <w:t>.</w:t>
      </w:r>
    </w:p>
    <w:p w:rsidR="005D5D61" w:rsidRPr="00694032" w:rsidRDefault="00537F54"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5. Бардышева</w:t>
      </w:r>
      <w:r w:rsidR="005D5D61" w:rsidRPr="00694032">
        <w:rPr>
          <w:rFonts w:ascii="Times New Roman" w:eastAsia="Times New Roman" w:hAnsi="Times New Roman" w:cs="Times New Roman"/>
          <w:sz w:val="28"/>
          <w:szCs w:val="28"/>
          <w:lang w:eastAsia="ru-RU"/>
        </w:rPr>
        <w:t xml:space="preserve"> Т.Ю. Забодаю, забодаю! Пальчиковые игры. - </w:t>
      </w:r>
      <w:r w:rsidRPr="00694032">
        <w:rPr>
          <w:rFonts w:ascii="Times New Roman" w:eastAsia="Times New Roman" w:hAnsi="Times New Roman" w:cs="Times New Roman"/>
          <w:sz w:val="28"/>
          <w:szCs w:val="28"/>
          <w:lang w:eastAsia="ru-RU"/>
        </w:rPr>
        <w:t>М.: Карапуз</w:t>
      </w:r>
      <w:r w:rsidR="00145679">
        <w:rPr>
          <w:rFonts w:ascii="Times New Roman" w:eastAsia="Times New Roman" w:hAnsi="Times New Roman" w:cs="Times New Roman"/>
          <w:sz w:val="28"/>
          <w:szCs w:val="28"/>
          <w:lang w:eastAsia="ru-RU"/>
        </w:rPr>
        <w:t>, 201</w:t>
      </w:r>
      <w:r w:rsidR="005D5D61" w:rsidRPr="00694032">
        <w:rPr>
          <w:rFonts w:ascii="Times New Roman" w:eastAsia="Times New Roman" w:hAnsi="Times New Roman" w:cs="Times New Roman"/>
          <w:sz w:val="28"/>
          <w:szCs w:val="28"/>
          <w:lang w:eastAsia="ru-RU"/>
        </w:rPr>
        <w:t>9.</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 xml:space="preserve">6. Большакова С.Е.Формирование мелкой моторики рук: Игры </w:t>
      </w:r>
      <w:r w:rsidR="00537F54" w:rsidRPr="00694032">
        <w:rPr>
          <w:rFonts w:ascii="Times New Roman" w:eastAsia="Times New Roman" w:hAnsi="Times New Roman" w:cs="Times New Roman"/>
          <w:sz w:val="28"/>
          <w:szCs w:val="28"/>
          <w:lang w:eastAsia="ru-RU"/>
        </w:rPr>
        <w:t>и упражнения. -М.: ТЦ</w:t>
      </w:r>
      <w:r w:rsidRPr="00694032">
        <w:rPr>
          <w:rFonts w:ascii="Times New Roman" w:eastAsia="Times New Roman" w:hAnsi="Times New Roman" w:cs="Times New Roman"/>
          <w:sz w:val="28"/>
          <w:szCs w:val="28"/>
          <w:lang w:eastAsia="ru-RU"/>
        </w:rPr>
        <w:t xml:space="preserve"> Сфера,</w:t>
      </w:r>
      <w:r w:rsidR="00145679">
        <w:rPr>
          <w:rFonts w:ascii="Times New Roman" w:eastAsia="Times New Roman" w:hAnsi="Times New Roman" w:cs="Times New Roman"/>
          <w:sz w:val="28"/>
          <w:szCs w:val="28"/>
          <w:lang w:eastAsia="ru-RU"/>
        </w:rPr>
        <w:t>201</w:t>
      </w:r>
      <w:r w:rsidRPr="00694032">
        <w:rPr>
          <w:rFonts w:ascii="Times New Roman" w:eastAsia="Times New Roman" w:hAnsi="Times New Roman" w:cs="Times New Roman"/>
          <w:sz w:val="28"/>
          <w:szCs w:val="28"/>
          <w:lang w:eastAsia="ru-RU"/>
        </w:rPr>
        <w:t>9.</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7. Курнышева Л.Е. Истоки: Базисная программа развития ребенка-дошкольника. – М.:</w:t>
      </w:r>
      <w:r w:rsidR="00145679">
        <w:rPr>
          <w:rFonts w:ascii="Times New Roman" w:eastAsia="Times New Roman" w:hAnsi="Times New Roman" w:cs="Times New Roman"/>
          <w:sz w:val="28"/>
          <w:szCs w:val="28"/>
          <w:lang w:eastAsia="ru-RU"/>
        </w:rPr>
        <w:t xml:space="preserve"> Издательский дом «Карапуз», 202</w:t>
      </w:r>
      <w:r w:rsidRPr="00694032">
        <w:rPr>
          <w:rFonts w:ascii="Times New Roman" w:eastAsia="Times New Roman" w:hAnsi="Times New Roman" w:cs="Times New Roman"/>
          <w:sz w:val="28"/>
          <w:szCs w:val="28"/>
          <w:lang w:eastAsia="ru-RU"/>
        </w:rPr>
        <w:t>1– (Центр «Дошкольное детство» им. А.В. Запорожца»).</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8. Куровский Дмитрий. Божий дизайн: Кисть человека -   Статья из газеты “Разумный замысел “№5 - www.origins.org.ua</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 xml:space="preserve">9.Кипхард, Эрнст Й. Как развивается ваш ребенок? – </w:t>
      </w:r>
      <w:r w:rsidR="00537F54" w:rsidRPr="00694032">
        <w:rPr>
          <w:rFonts w:ascii="Times New Roman" w:eastAsia="Times New Roman" w:hAnsi="Times New Roman" w:cs="Times New Roman"/>
          <w:sz w:val="28"/>
          <w:szCs w:val="28"/>
          <w:lang w:eastAsia="ru-RU"/>
        </w:rPr>
        <w:t>М.: Теревинф</w:t>
      </w:r>
      <w:r w:rsidR="00145679">
        <w:rPr>
          <w:rFonts w:ascii="Times New Roman" w:eastAsia="Times New Roman" w:hAnsi="Times New Roman" w:cs="Times New Roman"/>
          <w:sz w:val="28"/>
          <w:szCs w:val="28"/>
          <w:lang w:eastAsia="ru-RU"/>
        </w:rPr>
        <w:t>, 201</w:t>
      </w:r>
      <w:r w:rsidRPr="00694032">
        <w:rPr>
          <w:rFonts w:ascii="Times New Roman" w:eastAsia="Times New Roman" w:hAnsi="Times New Roman" w:cs="Times New Roman"/>
          <w:sz w:val="28"/>
          <w:szCs w:val="28"/>
          <w:lang w:eastAsia="ru-RU"/>
        </w:rPr>
        <w:t>6.</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 xml:space="preserve">12.Лыкова И.А.Изобразительная деятельность в детском саду. Младший возраст – </w:t>
      </w:r>
      <w:r w:rsidR="00537F54" w:rsidRPr="00694032">
        <w:rPr>
          <w:rFonts w:ascii="Times New Roman" w:eastAsia="Times New Roman" w:hAnsi="Times New Roman" w:cs="Times New Roman"/>
          <w:sz w:val="28"/>
          <w:szCs w:val="28"/>
          <w:lang w:eastAsia="ru-RU"/>
        </w:rPr>
        <w:t xml:space="preserve">М.: </w:t>
      </w:r>
      <w:r w:rsidR="0093514A" w:rsidRPr="00694032">
        <w:rPr>
          <w:rFonts w:ascii="Times New Roman" w:eastAsia="Times New Roman" w:hAnsi="Times New Roman" w:cs="Times New Roman"/>
          <w:sz w:val="28"/>
          <w:szCs w:val="28"/>
          <w:lang w:eastAsia="ru-RU"/>
        </w:rPr>
        <w:t>Карапуз – Дидактика</w:t>
      </w:r>
      <w:r w:rsidRPr="00694032">
        <w:rPr>
          <w:rFonts w:ascii="Times New Roman" w:eastAsia="Times New Roman" w:hAnsi="Times New Roman" w:cs="Times New Roman"/>
          <w:sz w:val="28"/>
          <w:szCs w:val="28"/>
          <w:lang w:eastAsia="ru-RU"/>
        </w:rPr>
        <w:t xml:space="preserve">: Творческий </w:t>
      </w:r>
      <w:r w:rsidR="00537F54" w:rsidRPr="00694032">
        <w:rPr>
          <w:rFonts w:ascii="Times New Roman" w:eastAsia="Times New Roman" w:hAnsi="Times New Roman" w:cs="Times New Roman"/>
          <w:sz w:val="28"/>
          <w:szCs w:val="28"/>
          <w:lang w:eastAsia="ru-RU"/>
        </w:rPr>
        <w:t>центр” СФЕРА</w:t>
      </w:r>
      <w:r w:rsidRPr="00694032">
        <w:rPr>
          <w:rFonts w:ascii="Times New Roman" w:eastAsia="Times New Roman" w:hAnsi="Times New Roman" w:cs="Times New Roman"/>
          <w:sz w:val="28"/>
          <w:szCs w:val="28"/>
          <w:lang w:eastAsia="ru-RU"/>
        </w:rPr>
        <w:t>”,</w:t>
      </w:r>
      <w:r w:rsidR="00145679">
        <w:rPr>
          <w:rFonts w:ascii="Times New Roman" w:eastAsia="Times New Roman" w:hAnsi="Times New Roman" w:cs="Times New Roman"/>
          <w:sz w:val="28"/>
          <w:szCs w:val="28"/>
          <w:lang w:eastAsia="ru-RU"/>
        </w:rPr>
        <w:t>201</w:t>
      </w:r>
      <w:r w:rsidRPr="00694032">
        <w:rPr>
          <w:rFonts w:ascii="Times New Roman" w:eastAsia="Times New Roman" w:hAnsi="Times New Roman" w:cs="Times New Roman"/>
          <w:sz w:val="28"/>
          <w:szCs w:val="28"/>
          <w:lang w:eastAsia="ru-RU"/>
        </w:rPr>
        <w:t>7.</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13. Диагностическое обследования детей раннего и младшего дошкольного возраста, под редакцией Серебрякова Н.В. – СПб</w:t>
      </w:r>
      <w:r w:rsidR="00537F54" w:rsidRPr="00694032">
        <w:rPr>
          <w:rFonts w:ascii="Times New Roman" w:eastAsia="Times New Roman" w:hAnsi="Times New Roman" w:cs="Times New Roman"/>
          <w:sz w:val="28"/>
          <w:szCs w:val="28"/>
          <w:lang w:eastAsia="ru-RU"/>
        </w:rPr>
        <w:t>.: КАРО</w:t>
      </w:r>
      <w:r w:rsidRPr="00694032">
        <w:rPr>
          <w:rFonts w:ascii="Times New Roman" w:eastAsia="Times New Roman" w:hAnsi="Times New Roman" w:cs="Times New Roman"/>
          <w:sz w:val="28"/>
          <w:szCs w:val="28"/>
          <w:lang w:eastAsia="ru-RU"/>
        </w:rPr>
        <w:t>,</w:t>
      </w:r>
      <w:r w:rsidR="00145679">
        <w:rPr>
          <w:rFonts w:ascii="Times New Roman" w:eastAsia="Times New Roman" w:hAnsi="Times New Roman" w:cs="Times New Roman"/>
          <w:sz w:val="28"/>
          <w:szCs w:val="28"/>
          <w:lang w:eastAsia="ru-RU"/>
        </w:rPr>
        <w:t>201</w:t>
      </w:r>
      <w:r w:rsidRPr="00694032">
        <w:rPr>
          <w:rFonts w:ascii="Times New Roman" w:eastAsia="Times New Roman" w:hAnsi="Times New Roman" w:cs="Times New Roman"/>
          <w:sz w:val="28"/>
          <w:szCs w:val="28"/>
          <w:lang w:eastAsia="ru-RU"/>
        </w:rPr>
        <w:t>8</w:t>
      </w:r>
    </w:p>
    <w:p w:rsidR="005D5D61" w:rsidRPr="00694032" w:rsidRDefault="005D5D61" w:rsidP="00537F54">
      <w:pPr>
        <w:shd w:val="clear" w:color="auto" w:fill="FFFFFF"/>
        <w:spacing w:after="0" w:line="240" w:lineRule="auto"/>
        <w:jc w:val="both"/>
        <w:rPr>
          <w:rFonts w:ascii="Arial" w:eastAsia="Times New Roman" w:hAnsi="Arial" w:cs="Arial"/>
          <w:sz w:val="21"/>
          <w:szCs w:val="21"/>
          <w:lang w:eastAsia="ru-RU"/>
        </w:rPr>
      </w:pPr>
      <w:r w:rsidRPr="00694032">
        <w:rPr>
          <w:rFonts w:ascii="Times New Roman" w:eastAsia="Times New Roman" w:hAnsi="Times New Roman" w:cs="Times New Roman"/>
          <w:sz w:val="28"/>
          <w:szCs w:val="28"/>
          <w:lang w:eastAsia="ru-RU"/>
        </w:rPr>
        <w:t xml:space="preserve">14. Павлова Л. Значение развития действий </w:t>
      </w:r>
      <w:r w:rsidR="0033392B">
        <w:rPr>
          <w:rFonts w:ascii="Times New Roman" w:eastAsia="Times New Roman" w:hAnsi="Times New Roman" w:cs="Times New Roman"/>
          <w:sz w:val="28"/>
          <w:szCs w:val="28"/>
          <w:lang w:eastAsia="ru-RU"/>
        </w:rPr>
        <w:t>рук. Дошкольное воспитание. 2017</w:t>
      </w:r>
      <w:r w:rsidRPr="00694032">
        <w:rPr>
          <w:rFonts w:ascii="Times New Roman" w:eastAsia="Times New Roman" w:hAnsi="Times New Roman" w:cs="Times New Roman"/>
          <w:sz w:val="28"/>
          <w:szCs w:val="28"/>
          <w:lang w:eastAsia="ru-RU"/>
        </w:rPr>
        <w:t>, № 1</w:t>
      </w:r>
    </w:p>
    <w:p w:rsidR="005D5D61" w:rsidRPr="00694032" w:rsidRDefault="005D5D61" w:rsidP="00537F54">
      <w:pPr>
        <w:shd w:val="clear" w:color="auto" w:fill="FFFFFF"/>
        <w:spacing w:after="0" w:line="240" w:lineRule="auto"/>
        <w:jc w:val="both"/>
        <w:rPr>
          <w:rFonts w:ascii="Times New Roman" w:eastAsia="Times New Roman" w:hAnsi="Times New Roman" w:cs="Times New Roman"/>
          <w:sz w:val="28"/>
          <w:szCs w:val="28"/>
          <w:lang w:eastAsia="ru-RU"/>
        </w:rPr>
      </w:pPr>
      <w:r w:rsidRPr="00694032">
        <w:rPr>
          <w:rFonts w:ascii="Times New Roman" w:eastAsia="Times New Roman" w:hAnsi="Times New Roman" w:cs="Times New Roman"/>
          <w:sz w:val="28"/>
          <w:szCs w:val="28"/>
          <w:lang w:eastAsia="ru-RU"/>
        </w:rPr>
        <w:t>16.Самойленко Наталья. Как развивать малыша. - Журнал «Здоровая семья» -  www. maminsite.ru</w:t>
      </w:r>
    </w:p>
    <w:p w:rsidR="005D5D61" w:rsidRPr="00694032" w:rsidRDefault="00625481" w:rsidP="00537F54">
      <w:pPr>
        <w:shd w:val="clear" w:color="auto" w:fill="FFFFFF"/>
        <w:spacing w:after="0" w:line="240" w:lineRule="auto"/>
        <w:jc w:val="both"/>
        <w:rPr>
          <w:rFonts w:ascii="Times New Roman" w:eastAsia="Times New Roman" w:hAnsi="Times New Roman" w:cs="Times New Roman"/>
          <w:sz w:val="28"/>
          <w:szCs w:val="28"/>
          <w:lang w:eastAsia="ru-RU"/>
        </w:rPr>
      </w:pPr>
      <w:r w:rsidRPr="00694032">
        <w:rPr>
          <w:rFonts w:ascii="Times New Roman" w:eastAsia="Times New Roman" w:hAnsi="Times New Roman" w:cs="Times New Roman"/>
          <w:sz w:val="28"/>
          <w:szCs w:val="28"/>
          <w:lang w:eastAsia="ru-RU"/>
        </w:rPr>
        <w:t>17. Разработка</w:t>
      </w:r>
      <w:r w:rsidR="005D5D61" w:rsidRPr="00694032">
        <w:rPr>
          <w:rFonts w:ascii="Times New Roman" w:eastAsia="Times New Roman" w:hAnsi="Times New Roman" w:cs="Times New Roman"/>
          <w:sz w:val="28"/>
          <w:szCs w:val="28"/>
          <w:lang w:eastAsia="ru-RU"/>
        </w:rPr>
        <w:t xml:space="preserve"> открытого занятия «Кулич с крашенками».</w:t>
      </w:r>
    </w:p>
    <w:p w:rsidR="005D5D61" w:rsidRPr="00694032" w:rsidRDefault="005D5D61" w:rsidP="00537F54">
      <w:pPr>
        <w:shd w:val="clear" w:color="auto" w:fill="FFFFFF"/>
        <w:spacing w:after="0" w:line="240" w:lineRule="auto"/>
        <w:jc w:val="both"/>
        <w:rPr>
          <w:rFonts w:ascii="Times New Roman" w:eastAsia="Times New Roman" w:hAnsi="Times New Roman" w:cs="Times New Roman"/>
          <w:sz w:val="28"/>
          <w:szCs w:val="28"/>
          <w:lang w:eastAsia="ru-RU"/>
        </w:rPr>
      </w:pPr>
      <w:r w:rsidRPr="00694032">
        <w:rPr>
          <w:rFonts w:ascii="Times New Roman" w:eastAsia="Times New Roman" w:hAnsi="Times New Roman" w:cs="Times New Roman"/>
          <w:sz w:val="28"/>
          <w:szCs w:val="28"/>
          <w:lang w:eastAsia="ru-RU"/>
        </w:rPr>
        <w:lastRenderedPageBreak/>
        <w:t xml:space="preserve">18. </w:t>
      </w:r>
      <w:r w:rsidR="00625481" w:rsidRPr="00694032">
        <w:rPr>
          <w:rFonts w:ascii="Times New Roman" w:eastAsia="Times New Roman" w:hAnsi="Times New Roman" w:cs="Times New Roman"/>
          <w:sz w:val="28"/>
          <w:szCs w:val="28"/>
          <w:lang w:eastAsia="ru-RU"/>
        </w:rPr>
        <w:t xml:space="preserve">Разработка </w:t>
      </w:r>
      <w:r w:rsidRPr="00694032">
        <w:rPr>
          <w:rFonts w:ascii="Times New Roman" w:eastAsia="Times New Roman" w:hAnsi="Times New Roman" w:cs="Times New Roman"/>
          <w:sz w:val="28"/>
          <w:szCs w:val="28"/>
          <w:lang w:eastAsia="ru-RU"/>
        </w:rPr>
        <w:t>открытого занятия «Бабочка».</w:t>
      </w:r>
    </w:p>
    <w:p w:rsidR="00BB5A13" w:rsidRPr="00694032" w:rsidRDefault="00BB5A13" w:rsidP="00537F54">
      <w:pPr>
        <w:pStyle w:val="aa"/>
        <w:widowControl w:val="0"/>
        <w:autoSpaceDE w:val="0"/>
        <w:autoSpaceDN w:val="0"/>
        <w:adjustRightInd w:val="0"/>
        <w:spacing w:after="0" w:line="0" w:lineRule="atLeast"/>
        <w:ind w:left="0"/>
        <w:jc w:val="both"/>
        <w:rPr>
          <w:rFonts w:ascii="Times New Roman" w:hAnsi="Times New Roman"/>
          <w:sz w:val="28"/>
          <w:szCs w:val="28"/>
        </w:rPr>
      </w:pPr>
      <w:r w:rsidRPr="00694032">
        <w:rPr>
          <w:rFonts w:ascii="Times New Roman" w:hAnsi="Times New Roman"/>
          <w:i/>
          <w:sz w:val="28"/>
          <w:szCs w:val="28"/>
        </w:rPr>
        <w:t>Дидактический материал:</w:t>
      </w:r>
      <w:r w:rsidRPr="00694032">
        <w:rPr>
          <w:rFonts w:ascii="Times New Roman" w:hAnsi="Times New Roman"/>
          <w:sz w:val="28"/>
          <w:szCs w:val="28"/>
        </w:rPr>
        <w:t xml:space="preserve"> раздаточные и вспомогательные материалы, карточки, наглядные материалы: схемы, плакаты; фотографии; электронные и мультимедиа-ресурсы: видеозаписи, презентации и др.</w:t>
      </w:r>
    </w:p>
    <w:p w:rsidR="0070730A" w:rsidRDefault="0070730A" w:rsidP="004F29F8">
      <w:pPr>
        <w:widowControl w:val="0"/>
        <w:autoSpaceDE w:val="0"/>
        <w:spacing w:after="0" w:line="240" w:lineRule="auto"/>
        <w:rPr>
          <w:rFonts w:ascii="Times New Roman" w:eastAsia="Calibri" w:hAnsi="Times New Roman" w:cs="Times New Roman"/>
          <w:b/>
          <w:bCs/>
          <w:i/>
          <w:sz w:val="28"/>
          <w:szCs w:val="28"/>
        </w:rPr>
      </w:pPr>
    </w:p>
    <w:p w:rsidR="007B3BF1" w:rsidRDefault="007B3BF1" w:rsidP="00537F54">
      <w:pPr>
        <w:widowControl w:val="0"/>
        <w:autoSpaceDE w:val="0"/>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b/>
          <w:bCs/>
          <w:i/>
          <w:sz w:val="28"/>
          <w:szCs w:val="28"/>
        </w:rPr>
        <w:t>Педагогические технологии:</w:t>
      </w:r>
    </w:p>
    <w:p w:rsidR="007B3BF1" w:rsidRDefault="007B3BF1" w:rsidP="00537F54">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Принципы развивающего обучения реализуются в </w:t>
      </w:r>
      <w:r>
        <w:rPr>
          <w:rFonts w:ascii="Times New Roman" w:eastAsia="Calibri" w:hAnsi="Times New Roman" w:cs="Times New Roman"/>
          <w:b/>
          <w:i/>
          <w:sz w:val="28"/>
          <w:szCs w:val="28"/>
        </w:rPr>
        <w:t>технологии проблемного</w:t>
      </w:r>
      <w:r>
        <w:rPr>
          <w:rFonts w:ascii="Times New Roman" w:eastAsia="Calibri" w:hAnsi="Times New Roman" w:cs="Times New Roman"/>
          <w:b/>
          <w:sz w:val="28"/>
          <w:szCs w:val="28"/>
        </w:rPr>
        <w:t xml:space="preserve"> (</w:t>
      </w:r>
      <w:r>
        <w:rPr>
          <w:rFonts w:ascii="Times New Roman" w:eastAsia="Calibri" w:hAnsi="Times New Roman" w:cs="Times New Roman"/>
          <w:b/>
          <w:i/>
          <w:sz w:val="28"/>
          <w:szCs w:val="28"/>
        </w:rPr>
        <w:t>исследовательского) обучения,</w:t>
      </w:r>
      <w:r>
        <w:rPr>
          <w:rFonts w:ascii="Times New Roman" w:eastAsia="Calibri" w:hAnsi="Times New Roman" w:cs="Times New Roman"/>
          <w:sz w:val="28"/>
          <w:szCs w:val="28"/>
        </w:rPr>
        <w:t xml:space="preserve"> суть которого состоит не в сообщении педагогом знаний в готовом виде, а в постановке проблемных задач перед воспитанниками, побуждающих их искать пути и средства решения. </w:t>
      </w:r>
      <w:r w:rsidR="00177F96">
        <w:rPr>
          <w:rFonts w:ascii="Times New Roman" w:eastAsia="Calibri" w:hAnsi="Times New Roman" w:cs="Times New Roman"/>
          <w:sz w:val="28"/>
          <w:szCs w:val="28"/>
        </w:rPr>
        <w:t>Основными методами проблемного обучения,</w:t>
      </w:r>
      <w:r>
        <w:rPr>
          <w:rFonts w:ascii="Times New Roman" w:eastAsia="Calibri" w:hAnsi="Times New Roman" w:cs="Times New Roman"/>
          <w:sz w:val="28"/>
          <w:szCs w:val="28"/>
        </w:rPr>
        <w:t xml:space="preserve"> применяемыми в процессе реализации данной программы: диалоговые методы, эвристические беседы, поисковая деятельность. </w:t>
      </w:r>
    </w:p>
    <w:p w:rsidR="007B3BF1" w:rsidRDefault="007B3BF1" w:rsidP="00537F54">
      <w:pPr>
        <w:spacing w:after="0" w:line="240" w:lineRule="auto"/>
        <w:ind w:firstLine="680"/>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Применение на занятиях </w:t>
      </w:r>
      <w:r>
        <w:rPr>
          <w:rFonts w:ascii="Times New Roman" w:eastAsia="Calibri" w:hAnsi="Times New Roman" w:cs="Times New Roman"/>
          <w:b/>
          <w:i/>
          <w:sz w:val="28"/>
          <w:szCs w:val="28"/>
        </w:rPr>
        <w:t>технологии творческой деятельности</w:t>
      </w:r>
      <w:r>
        <w:rPr>
          <w:rFonts w:ascii="Times New Roman" w:eastAsia="Calibri" w:hAnsi="Times New Roman" w:cs="Times New Roman"/>
          <w:sz w:val="28"/>
          <w:szCs w:val="28"/>
        </w:rPr>
        <w:t xml:space="preserve"> позволяет выявлять, развивать творческие способности детей, приобщать их к разнообразной творческой деятельности с выходом на конкретный продукт (эскиз, макет, изделие); способствует воспитанию активной творческой личности. Занятие строится таким образом, чтобы вызвать интерес у учащихся к самостоятельной творческой деятельности, их стремлению делать все самим. В любом задании должно присутствовать открытие, к которому учащегося подводит педагог. </w:t>
      </w:r>
    </w:p>
    <w:p w:rsidR="007B3BF1" w:rsidRDefault="007B3BF1" w:rsidP="00537F54">
      <w:pPr>
        <w:spacing w:after="0" w:line="240" w:lineRule="auto"/>
        <w:ind w:firstLine="68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Игровые технологии</w:t>
      </w:r>
      <w:r>
        <w:rPr>
          <w:rFonts w:ascii="Times New Roman" w:eastAsia="Calibri" w:hAnsi="Times New Roman" w:cs="Times New Roman"/>
          <w:sz w:val="28"/>
          <w:szCs w:val="28"/>
        </w:rPr>
        <w:t xml:space="preserve"> обладают средствами, активизирующими деятельность учащихся на занятиях. Ведь игра – это вид деятельности в условиях ситуаций, направленных на воссоздание и усвоение общественного опыта, в котором у ребенка складывается и совершенствуется самоуправление поведением. Применение игровых технологий актуально для любого возраста обучающихся и применяется на всех этапах обучения.</w:t>
      </w:r>
    </w:p>
    <w:p w:rsidR="007B3BF1" w:rsidRDefault="007B3BF1" w:rsidP="00537F54">
      <w:pPr>
        <w:spacing w:after="0" w:line="240" w:lineRule="auto"/>
        <w:ind w:firstLine="68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Тестовая технология </w:t>
      </w:r>
      <w:r>
        <w:rPr>
          <w:rFonts w:ascii="Times New Roman" w:eastAsia="Calibri" w:hAnsi="Times New Roman" w:cs="Times New Roman"/>
          <w:sz w:val="28"/>
          <w:szCs w:val="28"/>
        </w:rPr>
        <w:t xml:space="preserve">применяется, как правило, при проведении периодического контроля и обеспечивает объективность контроля, легкую обработку результатов, развивает логическое мышление и внимание обучающихся. Составляются тесты с заданием открытого типа. </w:t>
      </w:r>
      <w:r w:rsidR="00537F54">
        <w:rPr>
          <w:rFonts w:ascii="Times New Roman" w:eastAsia="Calibri" w:hAnsi="Times New Roman" w:cs="Times New Roman"/>
          <w:sz w:val="28"/>
          <w:szCs w:val="28"/>
        </w:rPr>
        <w:t>Например,</w:t>
      </w:r>
      <w:r>
        <w:rPr>
          <w:rFonts w:ascii="Times New Roman" w:eastAsia="Calibri" w:hAnsi="Times New Roman" w:cs="Times New Roman"/>
          <w:sz w:val="28"/>
          <w:szCs w:val="28"/>
        </w:rPr>
        <w:t xml:space="preserve"> «Панно, на котором основным предметом изображения являются фигуры,предметы –  это…». Ответ: </w:t>
      </w:r>
      <w:r>
        <w:rPr>
          <w:rFonts w:ascii="Times New Roman" w:eastAsia="Calibri" w:hAnsi="Times New Roman" w:cs="Times New Roman"/>
          <w:i/>
          <w:sz w:val="28"/>
          <w:szCs w:val="28"/>
        </w:rPr>
        <w:t>сюжетная лепка</w:t>
      </w:r>
      <w:r>
        <w:rPr>
          <w:rFonts w:ascii="Times New Roman" w:eastAsia="Calibri" w:hAnsi="Times New Roman" w:cs="Times New Roman"/>
          <w:sz w:val="28"/>
          <w:szCs w:val="28"/>
        </w:rPr>
        <w:t xml:space="preserve">. При составлении заданий такого типа должен быть четкий и однозначный ответ. </w:t>
      </w:r>
    </w:p>
    <w:p w:rsidR="007B3BF1" w:rsidRDefault="007B3BF1" w:rsidP="00537F54">
      <w:pPr>
        <w:spacing w:after="0" w:line="240" w:lineRule="auto"/>
        <w:ind w:firstLine="680"/>
        <w:jc w:val="both"/>
        <w:rPr>
          <w:rFonts w:ascii="Times New Roman" w:eastAsia="Calibri" w:hAnsi="Times New Roman" w:cs="Times New Roman"/>
          <w:color w:val="000000"/>
          <w:sz w:val="28"/>
          <w:szCs w:val="28"/>
        </w:rPr>
      </w:pPr>
      <w:r>
        <w:rPr>
          <w:rFonts w:ascii="Times New Roman" w:eastAsia="Calibri" w:hAnsi="Times New Roman" w:cs="Times New Roman"/>
          <w:b/>
          <w:i/>
          <w:sz w:val="28"/>
          <w:szCs w:val="28"/>
        </w:rPr>
        <w:t xml:space="preserve">Технология опорных сигналов </w:t>
      </w:r>
      <w:r>
        <w:rPr>
          <w:rFonts w:ascii="Times New Roman" w:eastAsia="Calibri" w:hAnsi="Times New Roman" w:cs="Times New Roman"/>
          <w:sz w:val="28"/>
          <w:szCs w:val="28"/>
        </w:rPr>
        <w:t>включает в себя организацию работы на занятии с составлением опорных конспектов с применением опорных сигналов, средствами выражени</w:t>
      </w:r>
      <w:r w:rsidR="00AC4E07">
        <w:rPr>
          <w:rFonts w:ascii="Times New Roman" w:eastAsia="Calibri" w:hAnsi="Times New Roman" w:cs="Times New Roman"/>
          <w:sz w:val="28"/>
          <w:szCs w:val="28"/>
        </w:rPr>
        <w:t>я</w:t>
      </w:r>
      <w:r w:rsidR="00F30151">
        <w:rPr>
          <w:rFonts w:ascii="Times New Roman" w:eastAsia="Calibri" w:hAnsi="Times New Roman" w:cs="Times New Roman"/>
          <w:sz w:val="28"/>
          <w:szCs w:val="28"/>
        </w:rPr>
        <w:t>,</w:t>
      </w:r>
      <w:r w:rsidR="00AC4E07">
        <w:rPr>
          <w:rFonts w:ascii="Times New Roman" w:eastAsia="Calibri" w:hAnsi="Times New Roman" w:cs="Times New Roman"/>
          <w:sz w:val="28"/>
          <w:szCs w:val="28"/>
        </w:rPr>
        <w:t xml:space="preserve"> которых могут служить: изделия</w:t>
      </w:r>
      <w:r>
        <w:rPr>
          <w:rFonts w:ascii="Times New Roman" w:eastAsia="Calibri" w:hAnsi="Times New Roman" w:cs="Times New Roman"/>
          <w:sz w:val="28"/>
          <w:szCs w:val="28"/>
        </w:rPr>
        <w:t xml:space="preserve">, буквы, схемы, форма, условные знаки, фигуры, др. Данная технология чаще всего применяется при изучении теоретического материала и </w:t>
      </w:r>
      <w:r w:rsidR="00177F96">
        <w:rPr>
          <w:rFonts w:ascii="Times New Roman" w:eastAsia="Calibri" w:hAnsi="Times New Roman" w:cs="Times New Roman"/>
          <w:sz w:val="28"/>
          <w:szCs w:val="28"/>
        </w:rPr>
        <w:t>последующем его повторении,</w:t>
      </w:r>
      <w:r>
        <w:rPr>
          <w:rFonts w:ascii="Times New Roman" w:eastAsia="Calibri" w:hAnsi="Times New Roman" w:cs="Times New Roman"/>
          <w:sz w:val="28"/>
          <w:szCs w:val="28"/>
        </w:rPr>
        <w:t xml:space="preserve"> и воспроизведении обучающимися по составленным опорным конспектам.</w:t>
      </w:r>
    </w:p>
    <w:p w:rsidR="007B3BF1" w:rsidRDefault="007B3BF1" w:rsidP="00537F54">
      <w:pPr>
        <w:shd w:val="clear" w:color="auto" w:fill="FFFFFF"/>
        <w:spacing w:after="0" w:line="240" w:lineRule="auto"/>
        <w:ind w:firstLine="56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Для качественного развития творческой деятельности юных скульпторов программой предусмотрено:</w:t>
      </w:r>
    </w:p>
    <w:p w:rsidR="007B3BF1" w:rsidRDefault="00CA5FC2" w:rsidP="00537F54">
      <w:pPr>
        <w:numPr>
          <w:ilvl w:val="0"/>
          <w:numId w:val="18"/>
        </w:numPr>
        <w:shd w:val="clear" w:color="auto" w:fill="FFFFFF"/>
        <w:suppressAutoHyphen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п</w:t>
      </w:r>
      <w:r w:rsidR="007B3BF1">
        <w:rPr>
          <w:rFonts w:ascii="Times New Roman" w:eastAsia="Calibri" w:hAnsi="Times New Roman" w:cs="Times New Roman"/>
          <w:color w:val="000000"/>
          <w:sz w:val="28"/>
          <w:szCs w:val="28"/>
        </w:rPr>
        <w:t>редоставление учащемуся свободы в выборе деятельности, в выборе способов работы, в выборе тем.</w:t>
      </w:r>
    </w:p>
    <w:p w:rsidR="007B3BF1" w:rsidRDefault="00CA5FC2" w:rsidP="00537F54">
      <w:pPr>
        <w:numPr>
          <w:ilvl w:val="0"/>
          <w:numId w:val="18"/>
        </w:numPr>
        <w:shd w:val="clear" w:color="auto" w:fill="FFFFFF"/>
        <w:suppressAutoHyphen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w:t>
      </w:r>
      <w:r w:rsidR="007B3BF1">
        <w:rPr>
          <w:rFonts w:ascii="Times New Roman" w:eastAsia="Calibri" w:hAnsi="Times New Roman" w:cs="Times New Roman"/>
          <w:color w:val="000000"/>
          <w:sz w:val="28"/>
          <w:szCs w:val="28"/>
        </w:rPr>
        <w:t xml:space="preserve">истема постоянно усложняющихся заданий с </w:t>
      </w:r>
      <w:r w:rsidR="00537F54">
        <w:rPr>
          <w:rFonts w:ascii="Times New Roman" w:eastAsia="Calibri" w:hAnsi="Times New Roman" w:cs="Times New Roman"/>
          <w:color w:val="000000"/>
          <w:sz w:val="28"/>
          <w:szCs w:val="28"/>
        </w:rPr>
        <w:t>разными вариантами</w:t>
      </w:r>
      <w:r w:rsidR="007B3BF1">
        <w:rPr>
          <w:rFonts w:ascii="Times New Roman" w:eastAsia="Calibri" w:hAnsi="Times New Roman" w:cs="Times New Roman"/>
          <w:color w:val="000000"/>
          <w:sz w:val="28"/>
          <w:szCs w:val="28"/>
        </w:rPr>
        <w:t xml:space="preserve"> сложности </w:t>
      </w:r>
      <w:r w:rsidR="00537F54">
        <w:rPr>
          <w:rFonts w:ascii="Times New Roman" w:eastAsia="Calibri" w:hAnsi="Times New Roman" w:cs="Times New Roman"/>
          <w:color w:val="000000"/>
          <w:sz w:val="28"/>
          <w:szCs w:val="28"/>
        </w:rPr>
        <w:t>позволяет овладевать</w:t>
      </w:r>
      <w:r w:rsidR="007B3BF1">
        <w:rPr>
          <w:rFonts w:ascii="Times New Roman" w:eastAsia="Calibri" w:hAnsi="Times New Roman" w:cs="Times New Roman"/>
          <w:color w:val="000000"/>
          <w:sz w:val="28"/>
          <w:szCs w:val="28"/>
        </w:rPr>
        <w:t xml:space="preserve"> приемами творческой работы всеми учащимися.</w:t>
      </w:r>
    </w:p>
    <w:p w:rsidR="007B3BF1" w:rsidRDefault="00CA5FC2" w:rsidP="00537F54">
      <w:pPr>
        <w:numPr>
          <w:ilvl w:val="0"/>
          <w:numId w:val="18"/>
        </w:numPr>
        <w:shd w:val="clear" w:color="auto" w:fill="FFFFFF"/>
        <w:suppressAutoHyphen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007B3BF1">
        <w:rPr>
          <w:rFonts w:ascii="Times New Roman" w:eastAsia="Calibri" w:hAnsi="Times New Roman" w:cs="Times New Roman"/>
          <w:color w:val="000000"/>
          <w:sz w:val="28"/>
          <w:szCs w:val="28"/>
        </w:rPr>
        <w:t xml:space="preserve"> каждом задании </w:t>
      </w:r>
      <w:r w:rsidR="00537F54">
        <w:rPr>
          <w:rFonts w:ascii="Times New Roman" w:eastAsia="Calibri" w:hAnsi="Times New Roman" w:cs="Times New Roman"/>
          <w:color w:val="000000"/>
          <w:sz w:val="28"/>
          <w:szCs w:val="28"/>
        </w:rPr>
        <w:t>предусматривается исполнительский</w:t>
      </w:r>
      <w:r w:rsidR="007B3BF1">
        <w:rPr>
          <w:rFonts w:ascii="Times New Roman" w:eastAsia="Calibri" w:hAnsi="Times New Roman" w:cs="Times New Roman"/>
          <w:color w:val="000000"/>
          <w:sz w:val="28"/>
          <w:szCs w:val="28"/>
        </w:rPr>
        <w:t xml:space="preserve"> и творческий компонент.</w:t>
      </w:r>
    </w:p>
    <w:p w:rsidR="007B3BF1" w:rsidRDefault="00CA5FC2" w:rsidP="00537F54">
      <w:pPr>
        <w:numPr>
          <w:ilvl w:val="0"/>
          <w:numId w:val="18"/>
        </w:numPr>
        <w:shd w:val="clear" w:color="auto" w:fill="FFFFFF"/>
        <w:suppressAutoHyphen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w:t>
      </w:r>
      <w:r w:rsidR="007B3BF1">
        <w:rPr>
          <w:rFonts w:ascii="Times New Roman" w:eastAsia="Calibri" w:hAnsi="Times New Roman" w:cs="Times New Roman"/>
          <w:color w:val="000000"/>
          <w:sz w:val="28"/>
          <w:szCs w:val="28"/>
        </w:rPr>
        <w:t>оздание увлекательной, доброжелательной атмосферы занятий. Наряду с элементами творчества необходимы трудовые усилия.</w:t>
      </w:r>
    </w:p>
    <w:p w:rsidR="007B3BF1" w:rsidRDefault="00CA5FC2" w:rsidP="00537F54">
      <w:pPr>
        <w:numPr>
          <w:ilvl w:val="0"/>
          <w:numId w:val="18"/>
        </w:numPr>
        <w:shd w:val="clear" w:color="auto" w:fill="FFFFFF"/>
        <w:suppressAutoHyphen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w:t>
      </w:r>
      <w:r w:rsidR="007B3BF1">
        <w:rPr>
          <w:rFonts w:ascii="Times New Roman" w:eastAsia="Calibri" w:hAnsi="Times New Roman" w:cs="Times New Roman"/>
          <w:color w:val="000000"/>
          <w:sz w:val="28"/>
          <w:szCs w:val="28"/>
        </w:rPr>
        <w:t>оздание ситуации успеха, чувства удовлетворения от процесса деятельности.</w:t>
      </w:r>
    </w:p>
    <w:p w:rsidR="007B3BF1" w:rsidRDefault="00CA5FC2" w:rsidP="00537F54">
      <w:pPr>
        <w:numPr>
          <w:ilvl w:val="0"/>
          <w:numId w:val="18"/>
        </w:numPr>
        <w:shd w:val="clear" w:color="auto" w:fill="FFFFFF"/>
        <w:suppressAutoHyphens/>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w:t>
      </w:r>
      <w:r w:rsidR="007B3BF1">
        <w:rPr>
          <w:rFonts w:ascii="Times New Roman" w:eastAsia="Calibri" w:hAnsi="Times New Roman" w:cs="Times New Roman"/>
          <w:color w:val="000000"/>
          <w:sz w:val="28"/>
          <w:szCs w:val="28"/>
        </w:rPr>
        <w:t xml:space="preserve">бъекты </w:t>
      </w:r>
      <w:r w:rsidR="00537F54">
        <w:rPr>
          <w:rFonts w:ascii="Times New Roman" w:eastAsia="Calibri" w:hAnsi="Times New Roman" w:cs="Times New Roman"/>
          <w:color w:val="000000"/>
          <w:sz w:val="28"/>
          <w:szCs w:val="28"/>
        </w:rPr>
        <w:t>творчества учащихся</w:t>
      </w:r>
      <w:r w:rsidR="007B3BF1">
        <w:rPr>
          <w:rFonts w:ascii="Times New Roman" w:eastAsia="Calibri" w:hAnsi="Times New Roman" w:cs="Times New Roman"/>
          <w:color w:val="000000"/>
          <w:sz w:val="28"/>
          <w:szCs w:val="28"/>
        </w:rPr>
        <w:t xml:space="preserve"> имеют значимость для них самих и для общества.</w:t>
      </w:r>
    </w:p>
    <w:p w:rsidR="007B3BF1" w:rsidRDefault="007B3BF1" w:rsidP="00537F54">
      <w:pPr>
        <w:shd w:val="clear" w:color="auto" w:fill="FFFFFF"/>
        <w:spacing w:after="0" w:line="240" w:lineRule="auto"/>
        <w:ind w:firstLine="56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Учащимся предоставляется возможность выбора художественной формы, разновидности лепящего материала. Они приобретают опыт декоративно - прикладной деятельности в скульптурно</w:t>
      </w:r>
      <w:r w:rsidR="00D64FF5">
        <w:rPr>
          <w:rFonts w:ascii="Times New Roman" w:eastAsia="Calibri" w:hAnsi="Times New Roman" w:cs="Times New Roman"/>
          <w:color w:val="000000"/>
          <w:sz w:val="28"/>
          <w:szCs w:val="28"/>
        </w:rPr>
        <w:t>й</w:t>
      </w:r>
      <w:r>
        <w:rPr>
          <w:rFonts w:ascii="Times New Roman" w:eastAsia="Calibri" w:hAnsi="Times New Roman" w:cs="Times New Roman"/>
          <w:color w:val="000000"/>
          <w:sz w:val="28"/>
          <w:szCs w:val="28"/>
        </w:rPr>
        <w:t xml:space="preserve"> лепке. В любом деле нужна «золотая середина». Если развивать у ребенка только фантазию или учить только копировать, не связывая эти задания с грамотным выполнением работы, значит, в конце концов, загнать ученика в тупик. Поэтому, традиционно совмещаются правила лепки с элементами фантазии.</w:t>
      </w:r>
    </w:p>
    <w:p w:rsidR="007B3BF1" w:rsidRDefault="007B3BF1" w:rsidP="00537F54">
      <w:pPr>
        <w:shd w:val="clear" w:color="auto" w:fill="FFFFFF"/>
        <w:spacing w:after="0" w:line="240" w:lineRule="auto"/>
        <w:ind w:firstLine="56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Теоретические знания по всем разделам программы даются на самых первых занятиях, а затем закрепляются в практической работе.</w:t>
      </w:r>
    </w:p>
    <w:p w:rsidR="007B3BF1" w:rsidRDefault="007B3BF1" w:rsidP="00537F54">
      <w:pPr>
        <w:shd w:val="clear" w:color="auto" w:fill="FFFFFF"/>
        <w:spacing w:after="0" w:line="240" w:lineRule="auto"/>
        <w:ind w:firstLine="568"/>
        <w:jc w:val="both"/>
        <w:rPr>
          <w:rFonts w:ascii="Times New Roman" w:eastAsia="Calibri" w:hAnsi="Times New Roman" w:cs="Times New Roman"/>
          <w:color w:val="000000"/>
          <w:sz w:val="28"/>
          <w:szCs w:val="28"/>
        </w:rPr>
      </w:pPr>
    </w:p>
    <w:p w:rsidR="007B3BF1" w:rsidRPr="006A5A8E" w:rsidRDefault="00537F54" w:rsidP="00537F54">
      <w:pPr>
        <w:spacing w:after="0" w:line="0" w:lineRule="atLeast"/>
        <w:ind w:firstLine="680"/>
        <w:jc w:val="both"/>
        <w:rPr>
          <w:rFonts w:ascii="Times New Roman" w:eastAsia="Calibri" w:hAnsi="Times New Roman" w:cs="Times New Roman"/>
          <w:b/>
          <w:i/>
          <w:sz w:val="28"/>
          <w:szCs w:val="28"/>
        </w:rPr>
      </w:pPr>
      <w:r w:rsidRPr="006A5A8E">
        <w:rPr>
          <w:rFonts w:ascii="Times New Roman" w:eastAsia="Calibri" w:hAnsi="Times New Roman" w:cs="Times New Roman"/>
          <w:b/>
          <w:i/>
          <w:sz w:val="28"/>
          <w:szCs w:val="28"/>
        </w:rPr>
        <w:t>Изучаемые техники</w:t>
      </w:r>
      <w:r w:rsidR="007B3BF1" w:rsidRPr="006A5A8E">
        <w:rPr>
          <w:rFonts w:ascii="Times New Roman" w:eastAsia="Calibri" w:hAnsi="Times New Roman" w:cs="Times New Roman"/>
          <w:b/>
          <w:i/>
          <w:sz w:val="28"/>
          <w:szCs w:val="28"/>
        </w:rPr>
        <w:t xml:space="preserve"> и виды лепки </w:t>
      </w:r>
    </w:p>
    <w:p w:rsidR="007B3BF1" w:rsidRPr="006A5A8E" w:rsidRDefault="007B3BF1" w:rsidP="00537F54">
      <w:pPr>
        <w:spacing w:after="0" w:line="0" w:lineRule="atLeast"/>
        <w:ind w:firstLine="680"/>
        <w:jc w:val="both"/>
        <w:rPr>
          <w:rFonts w:ascii="Times New Roman" w:eastAsia="Calibri" w:hAnsi="Times New Roman" w:cs="Times New Roman"/>
          <w:sz w:val="28"/>
          <w:szCs w:val="28"/>
        </w:rPr>
      </w:pPr>
      <w:r w:rsidRPr="006A5A8E">
        <w:rPr>
          <w:rFonts w:ascii="Times New Roman" w:eastAsia="Calibri" w:hAnsi="Times New Roman" w:cs="Times New Roman"/>
          <w:sz w:val="28"/>
          <w:szCs w:val="28"/>
        </w:rPr>
        <w:t>Техника лепки доступна детям любого возраста во всем богатстве и разнообразии способов и приёмов.</w:t>
      </w:r>
      <w:r>
        <w:rPr>
          <w:rFonts w:ascii="Times New Roman" w:eastAsia="Calibri" w:hAnsi="Times New Roman" w:cs="Times New Roman"/>
          <w:sz w:val="28"/>
          <w:szCs w:val="28"/>
        </w:rPr>
        <w:t xml:space="preserve"> В процессе </w:t>
      </w:r>
      <w:r w:rsidR="00D64FF5">
        <w:rPr>
          <w:rFonts w:ascii="Times New Roman" w:eastAsia="Calibri" w:hAnsi="Times New Roman" w:cs="Times New Roman"/>
          <w:sz w:val="28"/>
          <w:szCs w:val="28"/>
        </w:rPr>
        <w:t>обучения,</w:t>
      </w:r>
      <w:r>
        <w:rPr>
          <w:rFonts w:ascii="Times New Roman" w:eastAsia="Calibri" w:hAnsi="Times New Roman" w:cs="Times New Roman"/>
          <w:sz w:val="28"/>
          <w:szCs w:val="28"/>
        </w:rPr>
        <w:t xml:space="preserve"> учащиеся постепенно осваивают следующие техники лепки:</w:t>
      </w:r>
    </w:p>
    <w:p w:rsidR="007B3BF1" w:rsidRPr="003469B0" w:rsidRDefault="007B3BF1" w:rsidP="00537F54">
      <w:pPr>
        <w:pStyle w:val="ae"/>
        <w:spacing w:before="0" w:after="0" w:line="0" w:lineRule="atLeast"/>
        <w:ind w:firstLine="680"/>
        <w:jc w:val="both"/>
        <w:rPr>
          <w:bCs/>
          <w:sz w:val="28"/>
          <w:szCs w:val="28"/>
        </w:rPr>
      </w:pPr>
      <w:r w:rsidRPr="0039147D">
        <w:rPr>
          <w:i/>
          <w:sz w:val="28"/>
          <w:szCs w:val="28"/>
        </w:rPr>
        <w:t>Конструктивный способ</w:t>
      </w:r>
      <w:r w:rsidRPr="003469B0">
        <w:rPr>
          <w:sz w:val="28"/>
          <w:szCs w:val="28"/>
        </w:rPr>
        <w:t>.</w:t>
      </w:r>
      <w:r w:rsidRPr="003469B0">
        <w:rPr>
          <w:bCs/>
          <w:sz w:val="28"/>
          <w:szCs w:val="28"/>
        </w:rPr>
        <w:t>Образ</w:t>
      </w:r>
      <w:r w:rsidR="004F3ACF">
        <w:rPr>
          <w:bCs/>
          <w:sz w:val="28"/>
          <w:szCs w:val="28"/>
        </w:rPr>
        <w:t>предмета</w:t>
      </w:r>
      <w:r w:rsidRPr="003469B0">
        <w:rPr>
          <w:bCs/>
          <w:sz w:val="28"/>
          <w:szCs w:val="28"/>
        </w:rPr>
        <w:t>создаёт</w:t>
      </w:r>
      <w:r>
        <w:rPr>
          <w:bCs/>
          <w:sz w:val="28"/>
          <w:szCs w:val="28"/>
        </w:rPr>
        <w:t>ся</w:t>
      </w:r>
      <w:r w:rsidR="004F3ACF">
        <w:rPr>
          <w:bCs/>
          <w:sz w:val="28"/>
          <w:szCs w:val="28"/>
        </w:rPr>
        <w:t>методом</w:t>
      </w:r>
      <w:r w:rsidR="0039147D">
        <w:rPr>
          <w:bCs/>
          <w:sz w:val="28"/>
          <w:szCs w:val="28"/>
        </w:rPr>
        <w:t>: (</w:t>
      </w:r>
      <w:r w:rsidRPr="003469B0">
        <w:rPr>
          <w:bCs/>
          <w:sz w:val="28"/>
          <w:szCs w:val="28"/>
        </w:rPr>
        <w:t>придавливание, п</w:t>
      </w:r>
      <w:r>
        <w:rPr>
          <w:bCs/>
          <w:sz w:val="28"/>
          <w:szCs w:val="28"/>
        </w:rPr>
        <w:t>рищ</w:t>
      </w:r>
      <w:r w:rsidRPr="003469B0">
        <w:rPr>
          <w:bCs/>
          <w:sz w:val="28"/>
          <w:szCs w:val="28"/>
        </w:rPr>
        <w:t>ипывание, отре</w:t>
      </w:r>
      <w:r w:rsidR="0039147D">
        <w:rPr>
          <w:bCs/>
          <w:sz w:val="28"/>
          <w:szCs w:val="28"/>
        </w:rPr>
        <w:t xml:space="preserve">зание или процарапывание стекой </w:t>
      </w:r>
      <w:r w:rsidRPr="003469B0">
        <w:rPr>
          <w:bCs/>
          <w:sz w:val="28"/>
          <w:szCs w:val="28"/>
        </w:rPr>
        <w:t>ножичком).</w:t>
      </w:r>
    </w:p>
    <w:p w:rsidR="007B3BF1" w:rsidRPr="003469B0" w:rsidRDefault="007B3BF1" w:rsidP="00537F54">
      <w:pPr>
        <w:pStyle w:val="ae"/>
        <w:spacing w:before="0" w:after="0" w:line="0" w:lineRule="atLeast"/>
        <w:ind w:firstLine="680"/>
        <w:jc w:val="both"/>
        <w:rPr>
          <w:bCs/>
          <w:sz w:val="28"/>
          <w:szCs w:val="28"/>
        </w:rPr>
      </w:pPr>
      <w:r w:rsidRPr="0039147D">
        <w:rPr>
          <w:bCs/>
          <w:i/>
          <w:sz w:val="28"/>
          <w:szCs w:val="28"/>
        </w:rPr>
        <w:t>Комбинированный способ</w:t>
      </w:r>
      <w:r w:rsidRPr="003469B0">
        <w:rPr>
          <w:bCs/>
          <w:sz w:val="28"/>
          <w:szCs w:val="28"/>
        </w:rPr>
        <w:t>. Сочетание конструктивного и скульптурного способов.  Как правило, самые крупные детали выполняются скульптурным способом, а мелкие создаются отдельно и присоединяются к скульптурной форме.</w:t>
      </w:r>
    </w:p>
    <w:p w:rsidR="007B3BF1" w:rsidRDefault="007B3BF1" w:rsidP="00537F54">
      <w:pPr>
        <w:pStyle w:val="ae"/>
        <w:spacing w:before="0" w:after="0" w:line="0" w:lineRule="atLeast"/>
        <w:ind w:firstLine="680"/>
        <w:jc w:val="both"/>
        <w:rPr>
          <w:bCs/>
          <w:sz w:val="28"/>
          <w:szCs w:val="28"/>
        </w:rPr>
      </w:pPr>
      <w:r w:rsidRPr="0039147D">
        <w:rPr>
          <w:bCs/>
          <w:i/>
          <w:sz w:val="28"/>
          <w:szCs w:val="28"/>
        </w:rPr>
        <w:t>Лепка на форме</w:t>
      </w:r>
      <w:r w:rsidRPr="003469B0">
        <w:rPr>
          <w:bCs/>
          <w:sz w:val="28"/>
          <w:szCs w:val="28"/>
        </w:rPr>
        <w:t xml:space="preserve">.  В качестве основы служат готовые </w:t>
      </w:r>
      <w:r w:rsidR="00537D7A" w:rsidRPr="003469B0">
        <w:rPr>
          <w:bCs/>
          <w:sz w:val="28"/>
          <w:szCs w:val="28"/>
        </w:rPr>
        <w:t>прочные формы</w:t>
      </w:r>
      <w:r w:rsidRPr="003469B0">
        <w:rPr>
          <w:bCs/>
          <w:sz w:val="28"/>
          <w:szCs w:val="28"/>
        </w:rPr>
        <w:t>-  банки, пластиковые бутылки</w:t>
      </w:r>
      <w:r w:rsidRPr="00160B83">
        <w:rPr>
          <w:bCs/>
          <w:sz w:val="28"/>
          <w:szCs w:val="28"/>
        </w:rPr>
        <w:t>.</w:t>
      </w:r>
      <w:r w:rsidRPr="003469B0">
        <w:rPr>
          <w:bCs/>
          <w:sz w:val="28"/>
          <w:szCs w:val="28"/>
        </w:rPr>
        <w:t xml:space="preserve"> Пластилин в этом случае дополняет и оформляет изделие. Таким способом хорошо </w:t>
      </w:r>
      <w:r>
        <w:rPr>
          <w:bCs/>
          <w:sz w:val="28"/>
          <w:szCs w:val="28"/>
        </w:rPr>
        <w:t>лепить вазу, кашпо, карандашник</w:t>
      </w:r>
      <w:r w:rsidRPr="003469B0">
        <w:rPr>
          <w:bCs/>
          <w:sz w:val="28"/>
          <w:szCs w:val="28"/>
        </w:rPr>
        <w:t xml:space="preserve">. </w:t>
      </w:r>
    </w:p>
    <w:p w:rsidR="007B3BF1" w:rsidRPr="003469B0" w:rsidRDefault="007B3BF1" w:rsidP="00537F54">
      <w:pPr>
        <w:pStyle w:val="ae"/>
        <w:spacing w:before="0" w:after="0" w:line="0" w:lineRule="atLeast"/>
        <w:ind w:firstLine="680"/>
        <w:jc w:val="both"/>
        <w:rPr>
          <w:bCs/>
          <w:sz w:val="28"/>
          <w:szCs w:val="28"/>
        </w:rPr>
      </w:pPr>
      <w:r w:rsidRPr="0039147D">
        <w:rPr>
          <w:bCs/>
          <w:i/>
          <w:sz w:val="28"/>
          <w:szCs w:val="28"/>
        </w:rPr>
        <w:t>Модульная лепка</w:t>
      </w:r>
      <w:r w:rsidRPr="003469B0">
        <w:rPr>
          <w:bCs/>
          <w:sz w:val="28"/>
          <w:szCs w:val="28"/>
        </w:rPr>
        <w:t>. Образ создаётся из нескольких или многих одинаковых элементов - модулей (комочков, шариков, столбиков и пр.). Этот способ напоминает составление объемной мозаики или конструирование из отдельных деталей.</w:t>
      </w:r>
    </w:p>
    <w:p w:rsidR="007B3BF1" w:rsidRDefault="007B3BF1" w:rsidP="00537F54">
      <w:pPr>
        <w:pStyle w:val="ae"/>
        <w:spacing w:before="0" w:after="0" w:line="0" w:lineRule="atLeast"/>
        <w:ind w:firstLine="680"/>
        <w:jc w:val="both"/>
        <w:rPr>
          <w:sz w:val="28"/>
          <w:szCs w:val="28"/>
        </w:rPr>
      </w:pPr>
      <w:r w:rsidRPr="0039147D">
        <w:rPr>
          <w:bCs/>
          <w:i/>
          <w:sz w:val="28"/>
          <w:szCs w:val="28"/>
        </w:rPr>
        <w:t>Рельефная лепка</w:t>
      </w:r>
      <w:r>
        <w:rPr>
          <w:bCs/>
          <w:sz w:val="28"/>
          <w:szCs w:val="28"/>
        </w:rPr>
        <w:t xml:space="preserve"> - </w:t>
      </w:r>
      <w:r>
        <w:rPr>
          <w:sz w:val="28"/>
          <w:szCs w:val="28"/>
        </w:rPr>
        <w:t>это с</w:t>
      </w:r>
      <w:r w:rsidRPr="003469B0">
        <w:rPr>
          <w:sz w:val="28"/>
          <w:szCs w:val="28"/>
        </w:rPr>
        <w:t>оздание объёмного лепного изображения на плоскости. Различают три вида рельефной лепки:</w:t>
      </w:r>
    </w:p>
    <w:p w:rsidR="007B3BF1" w:rsidRDefault="007B3BF1" w:rsidP="00537F54">
      <w:pPr>
        <w:pStyle w:val="ae"/>
        <w:numPr>
          <w:ilvl w:val="0"/>
          <w:numId w:val="20"/>
        </w:numPr>
        <w:suppressAutoHyphens w:val="0"/>
        <w:spacing w:before="0" w:after="0"/>
        <w:jc w:val="both"/>
        <w:rPr>
          <w:sz w:val="28"/>
          <w:szCs w:val="28"/>
        </w:rPr>
      </w:pPr>
      <w:r w:rsidRPr="00F57662">
        <w:rPr>
          <w:sz w:val="28"/>
          <w:szCs w:val="28"/>
        </w:rPr>
        <w:lastRenderedPageBreak/>
        <w:t xml:space="preserve">барельеф, в котором изображение выступает менее чем на половину своего объёма; </w:t>
      </w:r>
    </w:p>
    <w:p w:rsidR="007B3BF1" w:rsidRDefault="007B3BF1" w:rsidP="00537F54">
      <w:pPr>
        <w:pStyle w:val="ae"/>
        <w:numPr>
          <w:ilvl w:val="0"/>
          <w:numId w:val="20"/>
        </w:numPr>
        <w:suppressAutoHyphens w:val="0"/>
        <w:spacing w:before="0" w:after="0"/>
        <w:jc w:val="both"/>
        <w:rPr>
          <w:sz w:val="28"/>
          <w:szCs w:val="28"/>
        </w:rPr>
      </w:pPr>
      <w:r w:rsidRPr="00F57662">
        <w:rPr>
          <w:sz w:val="28"/>
          <w:szCs w:val="28"/>
        </w:rPr>
        <w:t xml:space="preserve">горельеф, в котором изображение выступает над плоскостью основы более чем на половину своего объёма; </w:t>
      </w:r>
    </w:p>
    <w:p w:rsidR="007B3BF1" w:rsidRPr="00F57662" w:rsidRDefault="007B3BF1" w:rsidP="00537F54">
      <w:pPr>
        <w:pStyle w:val="ae"/>
        <w:numPr>
          <w:ilvl w:val="0"/>
          <w:numId w:val="20"/>
        </w:numPr>
        <w:suppressAutoHyphens w:val="0"/>
        <w:spacing w:before="0" w:after="0"/>
        <w:jc w:val="both"/>
        <w:rPr>
          <w:sz w:val="28"/>
          <w:szCs w:val="28"/>
        </w:rPr>
      </w:pPr>
      <w:r w:rsidRPr="003469B0">
        <w:rPr>
          <w:sz w:val="28"/>
          <w:szCs w:val="28"/>
        </w:rPr>
        <w:t xml:space="preserve">контррельеф, в котором изображение не выступает над основой, а, напротив, углубляется в неё. </w:t>
      </w:r>
    </w:p>
    <w:p w:rsidR="007B3BF1" w:rsidRPr="00BC21E3" w:rsidRDefault="007B3BF1" w:rsidP="00537F54">
      <w:pPr>
        <w:pStyle w:val="c1c7"/>
        <w:spacing w:before="0" w:beforeAutospacing="0" w:after="0" w:afterAutospacing="0"/>
        <w:ind w:firstLine="680"/>
        <w:jc w:val="both"/>
        <w:rPr>
          <w:sz w:val="28"/>
          <w:szCs w:val="28"/>
        </w:rPr>
      </w:pPr>
      <w:r w:rsidRPr="0039147D">
        <w:rPr>
          <w:bCs/>
          <w:i/>
          <w:sz w:val="28"/>
          <w:szCs w:val="28"/>
          <w:shd w:val="clear" w:color="auto" w:fill="FFFFFF"/>
        </w:rPr>
        <w:t>Пластилинография</w:t>
      </w:r>
      <w:r w:rsidRPr="00BC21E3">
        <w:rPr>
          <w:bCs/>
          <w:sz w:val="28"/>
          <w:szCs w:val="28"/>
          <w:shd w:val="clear" w:color="auto" w:fill="FFFFFF"/>
        </w:rPr>
        <w:t xml:space="preserve"> (пластилиновая живопись)</w:t>
      </w:r>
      <w:r w:rsidRPr="00BC21E3">
        <w:rPr>
          <w:rStyle w:val="c6c11c17"/>
          <w:b/>
          <w:bCs/>
          <w:i/>
          <w:iCs/>
          <w:color w:val="444444"/>
          <w:sz w:val="28"/>
          <w:szCs w:val="28"/>
        </w:rPr>
        <w:t> </w:t>
      </w:r>
      <w:r w:rsidRPr="00BC21E3">
        <w:rPr>
          <w:rStyle w:val="c6"/>
          <w:color w:val="444444"/>
          <w:sz w:val="28"/>
          <w:szCs w:val="28"/>
        </w:rPr>
        <w:t xml:space="preserve">- </w:t>
      </w:r>
      <w:r w:rsidRPr="00BC21E3">
        <w:rPr>
          <w:sz w:val="28"/>
          <w:szCs w:val="28"/>
        </w:rPr>
        <w:t>новый вид декоративно-прикладного искусства. Представляет собой создание лепных картин с изображением более или менее выпуклых, полу объемных объектов на горизонтальной поверхности.  В технике пластилиновая живопись</w:t>
      </w:r>
      <w:r w:rsidRPr="00BC21E3">
        <w:rPr>
          <w:rStyle w:val="apple-converted-space"/>
          <w:i/>
          <w:iCs/>
          <w:color w:val="000000"/>
          <w:sz w:val="28"/>
          <w:szCs w:val="28"/>
        </w:rPr>
        <w:t> </w:t>
      </w:r>
      <w:r w:rsidRPr="00BC21E3">
        <w:rPr>
          <w:sz w:val="28"/>
          <w:szCs w:val="28"/>
        </w:rPr>
        <w:t>можно создавать целые картины, как декоративного, так и реалистичного характера, плоские и рельефные. В данной технике используется работа пластилиновым мазком, налепами - отдельными разноцветными кусочками, капельками, шариками, жгутиками и т.д.; вливание цвета в цвет, смешивание и создание новых цветов и оттенков. Работа в</w:t>
      </w:r>
      <w:r>
        <w:rPr>
          <w:sz w:val="28"/>
          <w:szCs w:val="28"/>
        </w:rPr>
        <w:t>данной</w:t>
      </w:r>
      <w:r w:rsidRPr="00BC21E3">
        <w:rPr>
          <w:sz w:val="28"/>
          <w:szCs w:val="28"/>
        </w:rPr>
        <w:t xml:space="preserve"> технике очень интересна. Она развивает моторику пальцев рук, точность движений, фантазию, абстрактное мышление, внимание, художественные навыки работы с пластическими материалами.</w:t>
      </w:r>
    </w:p>
    <w:p w:rsidR="007B3BF1" w:rsidRDefault="007B3BF1" w:rsidP="00537F54">
      <w:pPr>
        <w:spacing w:after="0" w:line="240" w:lineRule="auto"/>
        <w:ind w:firstLine="680"/>
        <w:jc w:val="both"/>
        <w:rPr>
          <w:rFonts w:ascii="Times New Roman" w:eastAsia="Calibri" w:hAnsi="Times New Roman" w:cs="Times New Roman"/>
          <w:bCs/>
          <w:sz w:val="28"/>
          <w:szCs w:val="28"/>
        </w:rPr>
      </w:pPr>
      <w:r w:rsidRPr="006A5A8E">
        <w:rPr>
          <w:rFonts w:ascii="Times New Roman" w:eastAsia="Calibri" w:hAnsi="Times New Roman" w:cs="Times New Roman"/>
          <w:bCs/>
          <w:sz w:val="28"/>
          <w:szCs w:val="28"/>
        </w:rPr>
        <w:t>Чем разнообразнее техника, тем более интересные творческие работы способен создавать ребёнок в лепке.</w:t>
      </w:r>
      <w:r w:rsidRPr="006A5A8E">
        <w:rPr>
          <w:rFonts w:ascii="Times New Roman" w:eastAsia="Calibri" w:hAnsi="Times New Roman" w:cs="Times New Roman"/>
          <w:sz w:val="28"/>
          <w:szCs w:val="28"/>
        </w:rPr>
        <w:t xml:space="preserve">По содержанию лепка бывает - </w:t>
      </w:r>
      <w:r w:rsidRPr="0004216A">
        <w:rPr>
          <w:rFonts w:ascii="Times New Roman" w:eastAsia="Calibri" w:hAnsi="Times New Roman" w:cs="Times New Roman"/>
          <w:i/>
          <w:sz w:val="28"/>
          <w:szCs w:val="28"/>
        </w:rPr>
        <w:t>предметная, сюжетная, декоративная.</w:t>
      </w:r>
    </w:p>
    <w:p w:rsidR="007B3BF1" w:rsidRPr="0004216A" w:rsidRDefault="007B3BF1" w:rsidP="00537F54">
      <w:pPr>
        <w:spacing w:after="0" w:line="240" w:lineRule="auto"/>
        <w:ind w:firstLine="680"/>
        <w:jc w:val="both"/>
        <w:rPr>
          <w:rFonts w:ascii="Times New Roman" w:eastAsia="Calibri" w:hAnsi="Times New Roman" w:cs="Times New Roman"/>
          <w:bCs/>
          <w:sz w:val="28"/>
          <w:szCs w:val="28"/>
        </w:rPr>
      </w:pPr>
      <w:r w:rsidRPr="006A5A8E">
        <w:rPr>
          <w:rFonts w:ascii="Times New Roman" w:eastAsia="Calibri" w:hAnsi="Times New Roman" w:cs="Times New Roman"/>
          <w:sz w:val="28"/>
          <w:szCs w:val="28"/>
        </w:rPr>
        <w:t>В предметной лепке дети лепят отдельные конкретные изображения - фрукты, овощи, игрушки, фигуры людей и животных, бытовые предметы, транспорт, фантазийные существа. Изображение отдельных предметов для ребёнка является более простым, чем, например, в рисовании, т.к. он имеет дело с реальным объемом, и ему нет надобности, прибегать к условным средствам изображения. Дети быстрее овладевают изображением предметов конструктивной, нежели пластической формы. Исследования показывают, что в результате обучения детей можно подвести к правильному изображению человека и животного сначала конструктивным, а затем пластическим способом.</w:t>
      </w:r>
    </w:p>
    <w:p w:rsidR="007B3BF1" w:rsidRPr="006A5A8E" w:rsidRDefault="007B3BF1" w:rsidP="00537F54">
      <w:pPr>
        <w:spacing w:after="0" w:line="240" w:lineRule="auto"/>
        <w:ind w:firstLine="680"/>
        <w:jc w:val="both"/>
        <w:rPr>
          <w:rFonts w:ascii="Times New Roman" w:eastAsia="Calibri" w:hAnsi="Times New Roman" w:cs="Times New Roman"/>
          <w:sz w:val="28"/>
          <w:szCs w:val="28"/>
        </w:rPr>
      </w:pPr>
      <w:r w:rsidRPr="006A5A8E">
        <w:rPr>
          <w:rFonts w:ascii="Times New Roman" w:eastAsia="Calibri" w:hAnsi="Times New Roman" w:cs="Times New Roman"/>
          <w:sz w:val="28"/>
          <w:szCs w:val="28"/>
        </w:rPr>
        <w:t>В сюжетной лепке дети передают сюжетные композиции, в которых отдельные образы связаны между собой: по смыслу (герои одной сказки), размещению в пространстве (объединяются в сюжет на общей основе), по пропорциям (одинакового или разного размера в соответствии с сюжетом), по динамике (герои держатся за руки, бегут, смотрят в одну сторону или друг на друга) и т.д. Сюжетная лепка требует большого объёма работы, времени, поэтому планируется не на один урок.</w:t>
      </w:r>
    </w:p>
    <w:p w:rsidR="007B3BF1" w:rsidRPr="006A5A8E" w:rsidRDefault="007B3BF1" w:rsidP="00537F54">
      <w:pPr>
        <w:spacing w:after="0" w:line="240" w:lineRule="auto"/>
        <w:ind w:firstLine="680"/>
        <w:jc w:val="both"/>
        <w:rPr>
          <w:rFonts w:ascii="Times New Roman" w:eastAsia="Calibri" w:hAnsi="Times New Roman" w:cs="Times New Roman"/>
          <w:sz w:val="28"/>
          <w:szCs w:val="28"/>
        </w:rPr>
      </w:pPr>
      <w:r w:rsidRPr="006A5A8E">
        <w:rPr>
          <w:rFonts w:ascii="Times New Roman" w:eastAsia="Calibri" w:hAnsi="Times New Roman" w:cs="Times New Roman"/>
          <w:sz w:val="28"/>
          <w:szCs w:val="28"/>
        </w:rPr>
        <w:t xml:space="preserve">В декоративной лепке дети создают декоративные или декорированные изделия – вазы, панно, лепные орнаменты, изделия по мотивам мелкой декоративной пластики народных умельцев. </w:t>
      </w:r>
    </w:p>
    <w:p w:rsidR="001E71E3" w:rsidRDefault="007B3BF1" w:rsidP="00537F54">
      <w:pPr>
        <w:spacing w:after="0" w:line="240" w:lineRule="auto"/>
        <w:ind w:firstLine="680"/>
        <w:jc w:val="both"/>
        <w:rPr>
          <w:rFonts w:ascii="Times New Roman" w:eastAsia="Calibri" w:hAnsi="Times New Roman" w:cs="Times New Roman"/>
          <w:sz w:val="28"/>
          <w:szCs w:val="28"/>
        </w:rPr>
      </w:pPr>
      <w:r w:rsidRPr="006A5A8E">
        <w:rPr>
          <w:rFonts w:ascii="Times New Roman" w:eastAsia="Calibri" w:hAnsi="Times New Roman" w:cs="Times New Roman"/>
          <w:sz w:val="28"/>
          <w:szCs w:val="28"/>
        </w:rPr>
        <w:t xml:space="preserve">Лепка по мотивам народной пластики знакомит детей с уникальными образами и обогащает их рациональными способами лепки; подводит детей к ясному пониманию такой художественной особенности, как обобщённый </w:t>
      </w:r>
      <w:r w:rsidRPr="006A5A8E">
        <w:rPr>
          <w:rFonts w:ascii="Times New Roman" w:eastAsia="Calibri" w:hAnsi="Times New Roman" w:cs="Times New Roman"/>
          <w:sz w:val="28"/>
          <w:szCs w:val="28"/>
        </w:rPr>
        <w:lastRenderedPageBreak/>
        <w:t>образ. Декоративная лепка позволяет учить детей предварительно обдумывать тему, создавать заранее эскиз в виде рисунка, условно решать форму предмета, красивому декоративному заполнению пространства. Работа над лепным орнаментом учит ребенка работать кончиками пальцев, делает их более гиб</w:t>
      </w:r>
      <w:r w:rsidR="00AE7C1E">
        <w:rPr>
          <w:rFonts w:ascii="Times New Roman" w:eastAsia="Calibri" w:hAnsi="Times New Roman" w:cs="Times New Roman"/>
          <w:sz w:val="28"/>
          <w:szCs w:val="28"/>
        </w:rPr>
        <w:t>кими и чувствительными к форме.</w:t>
      </w:r>
    </w:p>
    <w:p w:rsidR="00177F96" w:rsidRPr="00177F96" w:rsidRDefault="00177F96" w:rsidP="00537F54">
      <w:pPr>
        <w:spacing w:after="0" w:line="240" w:lineRule="auto"/>
        <w:ind w:firstLine="680"/>
        <w:jc w:val="both"/>
        <w:rPr>
          <w:rFonts w:ascii="Times New Roman" w:eastAsia="Calibri" w:hAnsi="Times New Roman" w:cs="Times New Roman"/>
          <w:sz w:val="28"/>
          <w:szCs w:val="28"/>
        </w:rPr>
      </w:pPr>
    </w:p>
    <w:p w:rsidR="007C44E1" w:rsidRDefault="007C44E1" w:rsidP="00537F54">
      <w:pPr>
        <w:jc w:val="both"/>
        <w:rPr>
          <w:b/>
          <w:i/>
        </w:rPr>
      </w:pPr>
      <w:r>
        <w:rPr>
          <w:rFonts w:ascii="Times New Roman" w:eastAsia="Calibri" w:hAnsi="Times New Roman" w:cs="Times New Roman"/>
          <w:b/>
          <w:sz w:val="28"/>
        </w:rPr>
        <w:t>Воспитательная компонента программы</w:t>
      </w:r>
    </w:p>
    <w:p w:rsidR="007C44E1" w:rsidRPr="00D64FF5" w:rsidRDefault="007C44E1" w:rsidP="00537F54">
      <w:pPr>
        <w:spacing w:after="0" w:line="240" w:lineRule="auto"/>
        <w:jc w:val="both"/>
        <w:rPr>
          <w:rFonts w:ascii="Times New Roman" w:hAnsi="Times New Roman" w:cs="Times New Roman"/>
          <w:b/>
          <w:sz w:val="32"/>
          <w:szCs w:val="32"/>
        </w:rPr>
      </w:pPr>
      <w:r w:rsidRPr="00D64FF5">
        <w:rPr>
          <w:rFonts w:ascii="Times New Roman" w:hAnsi="Times New Roman" w:cs="Times New Roman"/>
          <w:b/>
          <w:sz w:val="28"/>
          <w:szCs w:val="28"/>
        </w:rPr>
        <w:t xml:space="preserve"> «</w:t>
      </w:r>
      <w:r w:rsidRPr="00D64FF5">
        <w:rPr>
          <w:rFonts w:ascii="Times New Roman" w:hAnsi="Times New Roman" w:cs="Times New Roman"/>
          <w:b/>
          <w:sz w:val="32"/>
          <w:szCs w:val="32"/>
        </w:rPr>
        <w:t>Мир глазами ребенка»</w:t>
      </w:r>
    </w:p>
    <w:p w:rsidR="007C44E1" w:rsidRPr="00D64FF5" w:rsidRDefault="007C44E1" w:rsidP="00537F54">
      <w:pPr>
        <w:spacing w:after="0" w:line="240" w:lineRule="auto"/>
        <w:jc w:val="both"/>
        <w:rPr>
          <w:rFonts w:ascii="Times New Roman" w:hAnsi="Times New Roman" w:cs="Times New Roman"/>
          <w:b/>
          <w:sz w:val="28"/>
          <w:szCs w:val="28"/>
        </w:rPr>
      </w:pPr>
      <w:r w:rsidRPr="00D64FF5">
        <w:rPr>
          <w:rFonts w:ascii="Times New Roman" w:hAnsi="Times New Roman" w:cs="Times New Roman"/>
          <w:b/>
          <w:sz w:val="28"/>
          <w:szCs w:val="28"/>
        </w:rPr>
        <w:t>Пояснительная записка.</w:t>
      </w:r>
    </w:p>
    <w:p w:rsidR="007C44E1" w:rsidRDefault="00CA5FC2" w:rsidP="00537F54">
      <w:pPr>
        <w:spacing w:after="0" w:line="240" w:lineRule="auto"/>
        <w:ind w:firstLine="709"/>
        <w:jc w:val="both"/>
        <w:rPr>
          <w:rFonts w:ascii="Times New Roman" w:hAnsi="Times New Roman" w:cs="Times New Roman"/>
          <w:sz w:val="28"/>
          <w:szCs w:val="28"/>
        </w:rPr>
      </w:pPr>
      <w:r w:rsidRPr="001322CE">
        <w:rPr>
          <w:rFonts w:ascii="Times New Roman" w:hAnsi="Times New Roman" w:cs="Times New Roman"/>
          <w:sz w:val="28"/>
          <w:szCs w:val="28"/>
        </w:rPr>
        <w:t>Данная программавоспитательной деятельности</w:t>
      </w:r>
      <w:r w:rsidR="007C44E1" w:rsidRPr="001322CE">
        <w:rPr>
          <w:rFonts w:ascii="Times New Roman" w:hAnsi="Times New Roman" w:cs="Times New Roman"/>
          <w:sz w:val="28"/>
          <w:szCs w:val="28"/>
        </w:rPr>
        <w:t xml:space="preserve"> «</w:t>
      </w:r>
      <w:r w:rsidR="007C44E1">
        <w:rPr>
          <w:rFonts w:ascii="Times New Roman" w:hAnsi="Times New Roman" w:cs="Times New Roman"/>
          <w:sz w:val="28"/>
          <w:szCs w:val="28"/>
        </w:rPr>
        <w:t>Мир глазами ребёнка</w:t>
      </w:r>
      <w:r w:rsidR="007C44E1" w:rsidRPr="001322CE">
        <w:rPr>
          <w:rFonts w:ascii="Times New Roman" w:hAnsi="Times New Roman" w:cs="Times New Roman"/>
          <w:sz w:val="28"/>
          <w:szCs w:val="28"/>
        </w:rPr>
        <w:t>», нравственно-</w:t>
      </w:r>
      <w:r w:rsidRPr="001322CE">
        <w:rPr>
          <w:rFonts w:ascii="Times New Roman" w:hAnsi="Times New Roman" w:cs="Times New Roman"/>
          <w:sz w:val="28"/>
          <w:szCs w:val="28"/>
        </w:rPr>
        <w:t>эстетического направления</w:t>
      </w:r>
      <w:r w:rsidR="007C44E1" w:rsidRPr="001322CE">
        <w:rPr>
          <w:rFonts w:ascii="Times New Roman" w:hAnsi="Times New Roman" w:cs="Times New Roman"/>
          <w:sz w:val="28"/>
          <w:szCs w:val="28"/>
        </w:rPr>
        <w:t xml:space="preserve">, разработана для детей </w:t>
      </w:r>
      <w:r w:rsidR="007C44E1">
        <w:rPr>
          <w:rFonts w:ascii="Times New Roman" w:hAnsi="Times New Roman" w:cs="Times New Roman"/>
          <w:sz w:val="28"/>
          <w:szCs w:val="28"/>
        </w:rPr>
        <w:t>старшего</w:t>
      </w:r>
      <w:r w:rsidR="007C44E1" w:rsidRPr="001322CE">
        <w:rPr>
          <w:rFonts w:ascii="Times New Roman" w:hAnsi="Times New Roman" w:cs="Times New Roman"/>
          <w:sz w:val="28"/>
          <w:szCs w:val="28"/>
        </w:rPr>
        <w:t xml:space="preserve"> дошкольного возраста </w:t>
      </w:r>
      <w:r w:rsidRPr="001322CE">
        <w:rPr>
          <w:rFonts w:ascii="Times New Roman" w:hAnsi="Times New Roman" w:cs="Times New Roman"/>
          <w:sz w:val="28"/>
          <w:szCs w:val="28"/>
        </w:rPr>
        <w:t>в объединении</w:t>
      </w:r>
      <w:r w:rsidR="007C44E1">
        <w:rPr>
          <w:rFonts w:ascii="Times New Roman" w:hAnsi="Times New Roman" w:cs="Times New Roman"/>
          <w:sz w:val="28"/>
          <w:szCs w:val="28"/>
        </w:rPr>
        <w:t xml:space="preserve">«Юный </w:t>
      </w:r>
      <w:r>
        <w:rPr>
          <w:rFonts w:ascii="Times New Roman" w:hAnsi="Times New Roman" w:cs="Times New Roman"/>
          <w:sz w:val="28"/>
          <w:szCs w:val="28"/>
        </w:rPr>
        <w:t>скульптор» муниципального</w:t>
      </w:r>
      <w:r w:rsidR="007C44E1" w:rsidRPr="001322CE">
        <w:rPr>
          <w:rFonts w:ascii="Times New Roman" w:hAnsi="Times New Roman" w:cs="Times New Roman"/>
          <w:sz w:val="28"/>
          <w:szCs w:val="28"/>
        </w:rPr>
        <w:t xml:space="preserve"> автономного учреждения дополнительного образования «Центр развития творчества детей и юношества». </w:t>
      </w:r>
    </w:p>
    <w:p w:rsidR="007C44E1" w:rsidRPr="00C11BCE" w:rsidRDefault="007C44E1" w:rsidP="00537F54">
      <w:pPr>
        <w:spacing w:after="0" w:line="240" w:lineRule="auto"/>
        <w:ind w:firstLine="709"/>
        <w:jc w:val="both"/>
        <w:rPr>
          <w:rFonts w:ascii="Times New Roman" w:eastAsia="Times New Roman" w:hAnsi="Times New Roman" w:cs="Times New Roman"/>
          <w:sz w:val="28"/>
          <w:szCs w:val="28"/>
          <w:lang w:eastAsia="ru-RU"/>
        </w:rPr>
      </w:pPr>
      <w:r w:rsidRPr="00C11BCE">
        <w:rPr>
          <w:rFonts w:ascii="Times New Roman" w:eastAsia="Times New Roman" w:hAnsi="Times New Roman" w:cs="Times New Roman"/>
          <w:sz w:val="28"/>
          <w:szCs w:val="28"/>
          <w:lang w:eastAsia="ru-RU"/>
        </w:rPr>
        <w:t>Воспитание представляет собой многофакторный процесс, т. к. формирование личности происходит под влиянием семьи, образовательных учреждений, среды, общественных организаций, средств массовой информации, искусства, социально-экономических условий жизни. К тому же воспитание является долговременным и непрерывным процессом, результаты которого носят очень отсроченный и неоднозначный характер (т. е. зависят от сочетания тех факторов, которые оказали влияние на конкретного ребенка). Роль дополнительного образования в укреплении воспитательной составляющей, это особая образовательная сфера, которая имеет собственные приоритетные направления и содержание воспитательной работы с учащимися.</w:t>
      </w:r>
    </w:p>
    <w:p w:rsidR="007C44E1" w:rsidRPr="001322CE" w:rsidRDefault="007C44E1" w:rsidP="00537F54">
      <w:pPr>
        <w:spacing w:after="0" w:line="0" w:lineRule="atLeast"/>
        <w:ind w:firstLine="680"/>
        <w:jc w:val="both"/>
        <w:rPr>
          <w:rFonts w:ascii="Times New Roman" w:hAnsi="Times New Roman" w:cs="Times New Roman"/>
          <w:sz w:val="28"/>
          <w:szCs w:val="28"/>
        </w:rPr>
      </w:pPr>
      <w:r w:rsidRPr="001322CE">
        <w:rPr>
          <w:rFonts w:ascii="Times New Roman" w:hAnsi="Times New Roman" w:cs="Times New Roman"/>
          <w:sz w:val="28"/>
          <w:szCs w:val="28"/>
        </w:rPr>
        <w:t xml:space="preserve"> Программа разработана</w:t>
      </w:r>
      <w:r>
        <w:rPr>
          <w:rFonts w:ascii="Times New Roman" w:hAnsi="Times New Roman" w:cs="Times New Roman"/>
          <w:sz w:val="28"/>
          <w:szCs w:val="28"/>
        </w:rPr>
        <w:t xml:space="preserve"> в соответствии с требованиями:</w:t>
      </w:r>
    </w:p>
    <w:p w:rsidR="007C44E1" w:rsidRPr="00283261" w:rsidRDefault="00D64FF5" w:rsidP="00537F54">
      <w:pPr>
        <w:pStyle w:val="aa"/>
        <w:numPr>
          <w:ilvl w:val="0"/>
          <w:numId w:val="21"/>
        </w:numPr>
        <w:spacing w:after="0" w:line="240" w:lineRule="auto"/>
        <w:jc w:val="both"/>
        <w:rPr>
          <w:rFonts w:ascii="Times New Roman" w:hAnsi="Times New Roman"/>
          <w:sz w:val="28"/>
          <w:szCs w:val="28"/>
        </w:rPr>
      </w:pPr>
      <w:r w:rsidRPr="00283261">
        <w:rPr>
          <w:rFonts w:ascii="Times New Roman" w:hAnsi="Times New Roman"/>
          <w:sz w:val="28"/>
          <w:szCs w:val="28"/>
        </w:rPr>
        <w:t>Федерального закона</w:t>
      </w:r>
      <w:r w:rsidR="007C44E1" w:rsidRPr="00283261">
        <w:rPr>
          <w:rFonts w:ascii="Times New Roman" w:hAnsi="Times New Roman"/>
          <w:sz w:val="28"/>
          <w:szCs w:val="28"/>
        </w:rPr>
        <w:t xml:space="preserve"> «Об образовании в Российской Федерации» от 29.12.2012 № 273-ФЗ; </w:t>
      </w:r>
    </w:p>
    <w:p w:rsidR="007C44E1" w:rsidRPr="00283261" w:rsidRDefault="007C44E1" w:rsidP="00537F54">
      <w:pPr>
        <w:pStyle w:val="aa"/>
        <w:numPr>
          <w:ilvl w:val="0"/>
          <w:numId w:val="21"/>
        </w:numPr>
        <w:spacing w:after="0" w:line="240" w:lineRule="auto"/>
        <w:jc w:val="both"/>
        <w:rPr>
          <w:rFonts w:ascii="Times New Roman" w:hAnsi="Times New Roman"/>
          <w:sz w:val="28"/>
          <w:szCs w:val="28"/>
        </w:rPr>
      </w:pPr>
      <w:r w:rsidRPr="00283261">
        <w:rPr>
          <w:rFonts w:ascii="Times New Roman" w:hAnsi="Times New Roman"/>
          <w:sz w:val="28"/>
          <w:szCs w:val="28"/>
        </w:rPr>
        <w:t>Постановления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7C44E1" w:rsidRPr="00283261" w:rsidRDefault="007C44E1" w:rsidP="00537F54">
      <w:pPr>
        <w:pStyle w:val="aa"/>
        <w:numPr>
          <w:ilvl w:val="0"/>
          <w:numId w:val="21"/>
        </w:numPr>
        <w:spacing w:after="0" w:line="240" w:lineRule="auto"/>
        <w:jc w:val="both"/>
        <w:rPr>
          <w:rFonts w:ascii="Times New Roman" w:hAnsi="Times New Roman"/>
          <w:sz w:val="28"/>
          <w:szCs w:val="28"/>
        </w:rPr>
      </w:pPr>
      <w:r w:rsidRPr="00283261">
        <w:rPr>
          <w:rFonts w:ascii="Times New Roman" w:hAnsi="Times New Roman"/>
          <w:sz w:val="28"/>
          <w:szCs w:val="28"/>
        </w:rPr>
        <w:t xml:space="preserve">Письма Министерства образования и науки РФ от 18 августа 2017 г. N 09-1672 " Методические рекомендации </w:t>
      </w:r>
      <w:r w:rsidR="00D64FF5" w:rsidRPr="00283261">
        <w:rPr>
          <w:rFonts w:ascii="Times New Roman" w:hAnsi="Times New Roman"/>
          <w:sz w:val="28"/>
          <w:szCs w:val="28"/>
        </w:rPr>
        <w:t>по уточнению</w:t>
      </w:r>
      <w:r w:rsidRPr="00283261">
        <w:rPr>
          <w:rFonts w:ascii="Times New Roman" w:hAnsi="Times New Roman"/>
          <w:sz w:val="28"/>
          <w:szCs w:val="28"/>
        </w:rPr>
        <w:t xml:space="preserve">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7C44E1" w:rsidRPr="00283261" w:rsidRDefault="007C44E1" w:rsidP="00537F54">
      <w:pPr>
        <w:pStyle w:val="aa"/>
        <w:numPr>
          <w:ilvl w:val="0"/>
          <w:numId w:val="21"/>
        </w:numPr>
        <w:spacing w:after="0" w:line="240" w:lineRule="auto"/>
        <w:jc w:val="both"/>
        <w:rPr>
          <w:rFonts w:ascii="Times New Roman" w:hAnsi="Times New Roman"/>
          <w:sz w:val="28"/>
          <w:szCs w:val="28"/>
        </w:rPr>
      </w:pPr>
      <w:r w:rsidRPr="00283261">
        <w:rPr>
          <w:rFonts w:ascii="Times New Roman" w:hAnsi="Times New Roman"/>
          <w:sz w:val="28"/>
          <w:szCs w:val="28"/>
        </w:rPr>
        <w:t>Письма Министерства просвещения РФ от 5 сентября 2018 г. № 03-ПГ-МП-42216 «Об участии учеников муниципальных и государственных школ РФ во внеурочной деятельности»</w:t>
      </w:r>
    </w:p>
    <w:p w:rsidR="007C44E1" w:rsidRPr="00283261" w:rsidRDefault="007C44E1" w:rsidP="00537F54">
      <w:pPr>
        <w:pStyle w:val="aa"/>
        <w:numPr>
          <w:ilvl w:val="0"/>
          <w:numId w:val="21"/>
        </w:numPr>
        <w:spacing w:after="0" w:line="240" w:lineRule="auto"/>
        <w:jc w:val="both"/>
        <w:rPr>
          <w:rFonts w:ascii="Times New Roman" w:hAnsi="Times New Roman"/>
          <w:sz w:val="28"/>
          <w:szCs w:val="28"/>
        </w:rPr>
      </w:pPr>
      <w:r w:rsidRPr="00283261">
        <w:rPr>
          <w:rFonts w:ascii="Times New Roman" w:hAnsi="Times New Roman"/>
          <w:sz w:val="28"/>
          <w:szCs w:val="28"/>
        </w:rPr>
        <w:lastRenderedPageBreak/>
        <w:t>Федеральным законом от 31 июля 2020 г. N 304-ФЗ «О внесении изменений в Федеральный закон «Об образовании в Российской Федерации» по вопросам воспитания обучающихся».</w:t>
      </w:r>
    </w:p>
    <w:p w:rsidR="007C44E1" w:rsidRPr="006A6800" w:rsidRDefault="007C44E1" w:rsidP="00537F54">
      <w:pPr>
        <w:spacing w:after="0" w:line="240" w:lineRule="auto"/>
        <w:ind w:firstLine="680"/>
        <w:jc w:val="both"/>
        <w:rPr>
          <w:rFonts w:ascii="Times New Roman" w:hAnsi="Times New Roman" w:cs="Times New Roman"/>
          <w:sz w:val="28"/>
          <w:szCs w:val="28"/>
        </w:rPr>
      </w:pPr>
      <w:r w:rsidRPr="006A6800">
        <w:rPr>
          <w:rFonts w:ascii="Times New Roman" w:hAnsi="Times New Roman" w:cs="Times New Roman"/>
          <w:sz w:val="28"/>
          <w:szCs w:val="28"/>
        </w:rPr>
        <w:t>Воспитание обучающихся при освоении ими основных образовательных программ в организациях, осуществляющих образовательную деятельность, осуществляются на основе включаемых в образовательную программу рабочей программы воспитания и календарного плана воспитательной работы, разрабатываемых и утверждаемых такими организациями, самостоятельно, если иное не установлено</w:t>
      </w:r>
      <w:r>
        <w:rPr>
          <w:rFonts w:ascii="Times New Roman" w:hAnsi="Times New Roman" w:cs="Times New Roman"/>
          <w:sz w:val="28"/>
          <w:szCs w:val="28"/>
        </w:rPr>
        <w:t xml:space="preserve"> настоящим Федеральным законом, </w:t>
      </w:r>
      <w:r w:rsidRPr="006A6800">
        <w:rPr>
          <w:rFonts w:ascii="Times New Roman" w:hAnsi="Times New Roman" w:cs="Times New Roman"/>
          <w:sz w:val="28"/>
          <w:szCs w:val="28"/>
        </w:rPr>
        <w:t>разрабатываемых и утверждаемых с учетом включённых в примерные образовательные программы, указанные в части 9.1 стать</w:t>
      </w:r>
      <w:r>
        <w:rPr>
          <w:rFonts w:ascii="Times New Roman" w:hAnsi="Times New Roman" w:cs="Times New Roman"/>
          <w:sz w:val="28"/>
          <w:szCs w:val="28"/>
        </w:rPr>
        <w:t>и 12 настоящего Ф</w:t>
      </w:r>
      <w:r w:rsidRPr="006A6800">
        <w:rPr>
          <w:rFonts w:ascii="Times New Roman" w:hAnsi="Times New Roman" w:cs="Times New Roman"/>
          <w:sz w:val="28"/>
          <w:szCs w:val="28"/>
        </w:rPr>
        <w:t>едерального закона, примерных рабочих программ воспитания и примерных календарных планов воспитательной работы.</w:t>
      </w:r>
      <w:r>
        <w:rPr>
          <w:rFonts w:ascii="Times New Roman" w:hAnsi="Times New Roman" w:cs="Times New Roman"/>
          <w:sz w:val="28"/>
          <w:szCs w:val="28"/>
        </w:rPr>
        <w:t xml:space="preserve"> П</w:t>
      </w:r>
      <w:r w:rsidRPr="006A6800">
        <w:rPr>
          <w:rFonts w:ascii="Times New Roman" w:hAnsi="Times New Roman" w:cs="Times New Roman"/>
          <w:sz w:val="28"/>
          <w:szCs w:val="28"/>
        </w:rPr>
        <w:t>.9.1 ст.12 Примерные основные общеобразовательные программы включают в себя примерную рабочую программу воспитания и примерный календарный план воспитательной работы.</w:t>
      </w:r>
    </w:p>
    <w:p w:rsidR="007C44E1" w:rsidRDefault="00CA5FC2" w:rsidP="00537F54">
      <w:pPr>
        <w:spacing w:after="0" w:line="240" w:lineRule="auto"/>
        <w:ind w:firstLine="680"/>
        <w:jc w:val="both"/>
        <w:rPr>
          <w:rFonts w:ascii="Times New Roman" w:hAnsi="Times New Roman" w:cs="Times New Roman"/>
          <w:sz w:val="28"/>
          <w:szCs w:val="28"/>
        </w:rPr>
      </w:pPr>
      <w:r>
        <w:rPr>
          <w:rFonts w:ascii="Times New Roman" w:hAnsi="Times New Roman" w:cs="Times New Roman"/>
          <w:b/>
          <w:sz w:val="28"/>
          <w:szCs w:val="28"/>
        </w:rPr>
        <w:t xml:space="preserve">Цель: </w:t>
      </w:r>
      <w:r w:rsidRPr="00CA5FC2">
        <w:rPr>
          <w:rFonts w:ascii="Times New Roman" w:hAnsi="Times New Roman" w:cs="Times New Roman"/>
          <w:sz w:val="28"/>
          <w:szCs w:val="28"/>
        </w:rPr>
        <w:t>формирование</w:t>
      </w:r>
      <w:r w:rsidR="007C44E1">
        <w:rPr>
          <w:rFonts w:ascii="Times New Roman" w:hAnsi="Times New Roman" w:cs="Times New Roman"/>
          <w:sz w:val="28"/>
          <w:szCs w:val="28"/>
        </w:rPr>
        <w:t>у детей старшего</w:t>
      </w:r>
      <w:r w:rsidR="007C44E1" w:rsidRPr="00837038">
        <w:rPr>
          <w:rFonts w:ascii="Times New Roman" w:hAnsi="Times New Roman" w:cs="Times New Roman"/>
          <w:sz w:val="28"/>
          <w:szCs w:val="28"/>
        </w:rPr>
        <w:t xml:space="preserve"> дошкольного возраста эстетической культуры, </w:t>
      </w:r>
      <w:r w:rsidR="007C44E1">
        <w:rPr>
          <w:rFonts w:ascii="Times New Roman" w:hAnsi="Times New Roman" w:cs="Times New Roman"/>
          <w:sz w:val="28"/>
          <w:szCs w:val="28"/>
        </w:rPr>
        <w:t>через приобщение декоративно-прикладное творчество.</w:t>
      </w:r>
    </w:p>
    <w:p w:rsidR="00A601D8" w:rsidRDefault="003D7CCA" w:rsidP="00537F54">
      <w:pPr>
        <w:spacing w:after="0" w:line="240" w:lineRule="auto"/>
        <w:ind w:firstLine="680"/>
        <w:jc w:val="both"/>
        <w:rPr>
          <w:rFonts w:ascii="Times New Roman" w:eastAsia="Times New Roman" w:hAnsi="Times New Roman" w:cs="Times New Roman"/>
          <w:sz w:val="28"/>
          <w:szCs w:val="28"/>
          <w:lang w:eastAsia="ru-RU"/>
        </w:rPr>
      </w:pPr>
      <w:r w:rsidRPr="00D64FF5">
        <w:rPr>
          <w:rFonts w:ascii="Times New Roman" w:eastAsia="Times New Roman" w:hAnsi="Times New Roman" w:cs="Times New Roman"/>
          <w:b/>
          <w:sz w:val="28"/>
          <w:szCs w:val="28"/>
          <w:lang w:eastAsia="ru-RU"/>
        </w:rPr>
        <w:t>Целевые ориентиры</w:t>
      </w:r>
      <w:r w:rsidRPr="003D7CCA">
        <w:rPr>
          <w:rFonts w:ascii="Times New Roman" w:eastAsia="Times New Roman" w:hAnsi="Times New Roman" w:cs="Times New Roman"/>
          <w:sz w:val="28"/>
          <w:szCs w:val="28"/>
          <w:lang w:eastAsia="ru-RU"/>
        </w:rPr>
        <w:t xml:space="preserve"> программы воспитания основаны</w:t>
      </w:r>
      <w:r w:rsidR="00A601D8">
        <w:rPr>
          <w:rFonts w:ascii="Times New Roman" w:eastAsia="Times New Roman" w:hAnsi="Times New Roman" w:cs="Times New Roman"/>
          <w:sz w:val="28"/>
          <w:szCs w:val="28"/>
          <w:lang w:eastAsia="ru-RU"/>
        </w:rPr>
        <w:t>:</w:t>
      </w:r>
    </w:p>
    <w:p w:rsidR="005D1F3D" w:rsidRPr="00A601D8" w:rsidRDefault="003D7CCA" w:rsidP="005803BE">
      <w:pPr>
        <w:pStyle w:val="aa"/>
        <w:numPr>
          <w:ilvl w:val="0"/>
          <w:numId w:val="28"/>
        </w:numPr>
        <w:spacing w:after="0" w:line="240" w:lineRule="auto"/>
        <w:ind w:left="709" w:firstLine="0"/>
        <w:jc w:val="both"/>
        <w:rPr>
          <w:rFonts w:ascii="Times New Roman" w:hAnsi="Times New Roman"/>
          <w:sz w:val="28"/>
          <w:szCs w:val="28"/>
          <w:lang w:eastAsia="ru-RU"/>
        </w:rPr>
      </w:pPr>
      <w:r w:rsidRPr="00A601D8">
        <w:rPr>
          <w:rFonts w:ascii="Times New Roman" w:hAnsi="Times New Roman"/>
          <w:sz w:val="28"/>
          <w:szCs w:val="28"/>
          <w:lang w:eastAsia="ru-RU"/>
        </w:rPr>
        <w:t>на</w:t>
      </w:r>
      <w:r w:rsidR="00A601D8" w:rsidRPr="00A601D8">
        <w:rPr>
          <w:rFonts w:ascii="Times New Roman" w:hAnsi="Times New Roman"/>
          <w:sz w:val="28"/>
          <w:szCs w:val="28"/>
          <w:lang w:eastAsia="ru-RU"/>
        </w:rPr>
        <w:t>формировании</w:t>
      </w:r>
      <w:r w:rsidR="005D1F3D" w:rsidRPr="00A601D8">
        <w:rPr>
          <w:rFonts w:ascii="Times New Roman" w:hAnsi="Times New Roman"/>
          <w:sz w:val="28"/>
          <w:szCs w:val="28"/>
        </w:rPr>
        <w:t>установки по</w:t>
      </w:r>
      <w:r w:rsidR="00A601D8" w:rsidRPr="00A601D8">
        <w:rPr>
          <w:rFonts w:ascii="Times New Roman" w:hAnsi="Times New Roman"/>
          <w:sz w:val="28"/>
          <w:szCs w:val="28"/>
        </w:rPr>
        <w:t xml:space="preserve">ложительного отношения к </w:t>
      </w:r>
      <w:r w:rsidR="00462C59" w:rsidRPr="00A601D8">
        <w:rPr>
          <w:rFonts w:ascii="Times New Roman" w:hAnsi="Times New Roman"/>
          <w:sz w:val="28"/>
          <w:szCs w:val="28"/>
        </w:rPr>
        <w:t>миру, разным</w:t>
      </w:r>
      <w:r w:rsidR="005D1F3D" w:rsidRPr="00A601D8">
        <w:rPr>
          <w:rFonts w:ascii="Times New Roman" w:hAnsi="Times New Roman"/>
          <w:sz w:val="28"/>
          <w:szCs w:val="28"/>
        </w:rPr>
        <w:t xml:space="preserve"> видам деятельности, другим людям и самому себе;</w:t>
      </w:r>
    </w:p>
    <w:p w:rsidR="005D1F3D" w:rsidRPr="00A601D8" w:rsidRDefault="00A601D8" w:rsidP="005803BE">
      <w:pPr>
        <w:pStyle w:val="aa"/>
        <w:numPr>
          <w:ilvl w:val="0"/>
          <w:numId w:val="28"/>
        </w:numPr>
        <w:spacing w:after="0" w:line="240" w:lineRule="auto"/>
        <w:ind w:left="709" w:firstLine="0"/>
        <w:jc w:val="both"/>
        <w:rPr>
          <w:rFonts w:ascii="Times New Roman" w:hAnsi="Times New Roman"/>
          <w:sz w:val="28"/>
          <w:szCs w:val="28"/>
        </w:rPr>
      </w:pPr>
      <w:r w:rsidRPr="00A601D8">
        <w:rPr>
          <w:rFonts w:ascii="Times New Roman" w:hAnsi="Times New Roman"/>
          <w:sz w:val="28"/>
          <w:szCs w:val="28"/>
        </w:rPr>
        <w:t xml:space="preserve">на развитии </w:t>
      </w:r>
      <w:r w:rsidR="005D1F3D" w:rsidRPr="00A601D8">
        <w:rPr>
          <w:rFonts w:ascii="Times New Roman" w:hAnsi="Times New Roman"/>
          <w:sz w:val="28"/>
          <w:szCs w:val="28"/>
        </w:rPr>
        <w:t>мотивации</w:t>
      </w:r>
      <w:r w:rsidRPr="00A601D8">
        <w:rPr>
          <w:rFonts w:ascii="Times New Roman" w:hAnsi="Times New Roman"/>
          <w:sz w:val="28"/>
          <w:szCs w:val="28"/>
        </w:rPr>
        <w:t xml:space="preserve"> активного взаимодействии со сверстниками и взрослыми, проявлении инициативы</w:t>
      </w:r>
      <w:r w:rsidR="00CF291B">
        <w:rPr>
          <w:rFonts w:ascii="Times New Roman" w:hAnsi="Times New Roman"/>
          <w:sz w:val="28"/>
          <w:szCs w:val="28"/>
        </w:rPr>
        <w:t>,</w:t>
      </w:r>
      <w:r w:rsidRPr="00A601D8">
        <w:rPr>
          <w:rFonts w:ascii="Times New Roman" w:hAnsi="Times New Roman"/>
          <w:sz w:val="28"/>
          <w:szCs w:val="28"/>
        </w:rPr>
        <w:t xml:space="preserve"> самостоятельности и </w:t>
      </w:r>
      <w:r w:rsidR="00CF291B">
        <w:rPr>
          <w:rFonts w:ascii="Times New Roman" w:hAnsi="Times New Roman"/>
          <w:sz w:val="28"/>
          <w:szCs w:val="28"/>
        </w:rPr>
        <w:t>участия</w:t>
      </w:r>
      <w:r w:rsidRPr="00A601D8">
        <w:rPr>
          <w:rFonts w:ascii="Times New Roman" w:hAnsi="Times New Roman"/>
          <w:sz w:val="28"/>
          <w:szCs w:val="28"/>
        </w:rPr>
        <w:t xml:space="preserve"> в совместных </w:t>
      </w:r>
      <w:r w:rsidR="00462C59" w:rsidRPr="00A601D8">
        <w:rPr>
          <w:rFonts w:ascii="Times New Roman" w:hAnsi="Times New Roman"/>
          <w:sz w:val="28"/>
          <w:szCs w:val="28"/>
        </w:rPr>
        <w:t>мероприятиях;</w:t>
      </w:r>
    </w:p>
    <w:p w:rsidR="003D7CCA" w:rsidRPr="00A601D8" w:rsidRDefault="00A601D8" w:rsidP="005803BE">
      <w:pPr>
        <w:pStyle w:val="aa"/>
        <w:numPr>
          <w:ilvl w:val="0"/>
          <w:numId w:val="28"/>
        </w:numPr>
        <w:shd w:val="clear" w:color="auto" w:fill="FFFFFF"/>
        <w:spacing w:after="0" w:line="0" w:lineRule="atLeast"/>
        <w:ind w:left="709" w:firstLine="0"/>
        <w:jc w:val="both"/>
        <w:rPr>
          <w:rFonts w:ascii="Times New Roman" w:hAnsi="Times New Roman"/>
          <w:sz w:val="28"/>
          <w:szCs w:val="28"/>
        </w:rPr>
      </w:pPr>
      <w:r w:rsidRPr="00A601D8">
        <w:rPr>
          <w:rFonts w:ascii="Times New Roman" w:hAnsi="Times New Roman"/>
          <w:sz w:val="28"/>
          <w:szCs w:val="28"/>
        </w:rPr>
        <w:t xml:space="preserve">на развитии </w:t>
      </w:r>
      <w:r w:rsidR="005D1F3D" w:rsidRPr="00A601D8">
        <w:rPr>
          <w:rFonts w:ascii="Times New Roman" w:hAnsi="Times New Roman"/>
          <w:sz w:val="28"/>
          <w:szCs w:val="28"/>
        </w:rPr>
        <w:t xml:space="preserve">навыков владения </w:t>
      </w:r>
      <w:r w:rsidR="00836E0A" w:rsidRPr="00A601D8">
        <w:rPr>
          <w:rFonts w:ascii="Times New Roman" w:hAnsi="Times New Roman"/>
          <w:sz w:val="28"/>
          <w:szCs w:val="28"/>
        </w:rPr>
        <w:t>ос</w:t>
      </w:r>
      <w:r w:rsidRPr="00A601D8">
        <w:rPr>
          <w:rFonts w:ascii="Times New Roman" w:hAnsi="Times New Roman"/>
          <w:sz w:val="28"/>
          <w:szCs w:val="28"/>
        </w:rPr>
        <w:t>новными культурными средствами в творческой деятельности.</w:t>
      </w:r>
    </w:p>
    <w:p w:rsidR="007C44E1" w:rsidRPr="00E7446A" w:rsidRDefault="007C44E1" w:rsidP="00537F54">
      <w:pPr>
        <w:pStyle w:val="aa"/>
        <w:spacing w:after="0" w:line="240" w:lineRule="auto"/>
        <w:ind w:left="0" w:firstLine="680"/>
        <w:jc w:val="both"/>
        <w:rPr>
          <w:rFonts w:ascii="Times New Roman" w:hAnsi="Times New Roman"/>
          <w:sz w:val="28"/>
          <w:szCs w:val="28"/>
        </w:rPr>
      </w:pPr>
      <w:r>
        <w:rPr>
          <w:rFonts w:ascii="Times New Roman" w:hAnsi="Times New Roman"/>
          <w:b/>
          <w:sz w:val="28"/>
          <w:szCs w:val="28"/>
        </w:rPr>
        <w:t xml:space="preserve">Направление </w:t>
      </w:r>
      <w:r w:rsidR="00CA5FC2">
        <w:rPr>
          <w:rFonts w:ascii="Times New Roman" w:hAnsi="Times New Roman"/>
          <w:b/>
          <w:sz w:val="28"/>
          <w:szCs w:val="28"/>
        </w:rPr>
        <w:t xml:space="preserve">деятельности: </w:t>
      </w:r>
      <w:r w:rsidR="00CA5FC2">
        <w:rPr>
          <w:rFonts w:ascii="Times New Roman" w:hAnsi="Times New Roman"/>
          <w:sz w:val="28"/>
          <w:szCs w:val="28"/>
        </w:rPr>
        <w:t>художественно</w:t>
      </w:r>
      <w:r>
        <w:rPr>
          <w:rFonts w:ascii="Times New Roman" w:hAnsi="Times New Roman"/>
          <w:sz w:val="28"/>
          <w:szCs w:val="28"/>
        </w:rPr>
        <w:t xml:space="preserve"> – эстетическое воспитание.</w:t>
      </w:r>
    </w:p>
    <w:p w:rsidR="007C44E1" w:rsidRPr="00E7446A" w:rsidRDefault="00CA5FC2" w:rsidP="00537F54">
      <w:pPr>
        <w:pStyle w:val="aa"/>
        <w:spacing w:after="0" w:line="240" w:lineRule="auto"/>
        <w:ind w:left="0" w:firstLine="680"/>
        <w:jc w:val="both"/>
        <w:rPr>
          <w:rFonts w:ascii="Times New Roman" w:hAnsi="Times New Roman"/>
          <w:sz w:val="28"/>
          <w:szCs w:val="28"/>
        </w:rPr>
      </w:pPr>
      <w:r>
        <w:rPr>
          <w:rFonts w:ascii="Times New Roman" w:hAnsi="Times New Roman"/>
          <w:b/>
          <w:sz w:val="28"/>
          <w:szCs w:val="28"/>
        </w:rPr>
        <w:t xml:space="preserve">Форма воспитательнойработы: </w:t>
      </w:r>
      <w:r>
        <w:rPr>
          <w:rFonts w:ascii="Times New Roman" w:hAnsi="Times New Roman"/>
          <w:sz w:val="28"/>
          <w:szCs w:val="28"/>
        </w:rPr>
        <w:t>коллективная</w:t>
      </w:r>
      <w:r w:rsidR="007C44E1">
        <w:rPr>
          <w:rFonts w:ascii="Times New Roman" w:hAnsi="Times New Roman"/>
          <w:sz w:val="28"/>
          <w:szCs w:val="28"/>
        </w:rPr>
        <w:t>, индивидуальная.</w:t>
      </w:r>
    </w:p>
    <w:p w:rsidR="007C44E1" w:rsidRPr="00E7446A" w:rsidRDefault="007C44E1" w:rsidP="00537F54">
      <w:pPr>
        <w:pStyle w:val="aa"/>
        <w:spacing w:after="0" w:line="240" w:lineRule="auto"/>
        <w:ind w:left="0" w:firstLine="680"/>
        <w:jc w:val="both"/>
        <w:rPr>
          <w:rFonts w:ascii="Times New Roman" w:hAnsi="Times New Roman"/>
          <w:sz w:val="28"/>
          <w:szCs w:val="28"/>
        </w:rPr>
      </w:pPr>
      <w:r>
        <w:rPr>
          <w:rFonts w:ascii="Times New Roman" w:hAnsi="Times New Roman"/>
          <w:b/>
          <w:sz w:val="28"/>
          <w:szCs w:val="28"/>
        </w:rPr>
        <w:t xml:space="preserve">Методы воспитательной работы: </w:t>
      </w:r>
      <w:r>
        <w:rPr>
          <w:rFonts w:ascii="Times New Roman" w:hAnsi="Times New Roman"/>
          <w:sz w:val="28"/>
          <w:szCs w:val="28"/>
        </w:rPr>
        <w:t>проведение бесед, конкурсов, выставок, воспитательных мероприятий.</w:t>
      </w:r>
    </w:p>
    <w:p w:rsidR="007C44E1" w:rsidRDefault="007C44E1" w:rsidP="00537F54">
      <w:pPr>
        <w:pStyle w:val="aa"/>
        <w:spacing w:after="0" w:line="240" w:lineRule="auto"/>
        <w:ind w:left="0" w:firstLine="680"/>
        <w:jc w:val="both"/>
        <w:rPr>
          <w:rFonts w:ascii="Times New Roman" w:hAnsi="Times New Roman"/>
          <w:b/>
          <w:sz w:val="28"/>
          <w:szCs w:val="28"/>
        </w:rPr>
      </w:pPr>
      <w:r>
        <w:rPr>
          <w:rFonts w:ascii="Times New Roman" w:hAnsi="Times New Roman"/>
          <w:b/>
          <w:sz w:val="28"/>
          <w:szCs w:val="28"/>
        </w:rPr>
        <w:t>Планируемые результаты воспитательной работы:</w:t>
      </w:r>
    </w:p>
    <w:p w:rsidR="007C44E1" w:rsidRDefault="007C44E1" w:rsidP="00537F54">
      <w:pPr>
        <w:pStyle w:val="aa"/>
        <w:spacing w:after="0" w:line="240" w:lineRule="auto"/>
        <w:ind w:left="0" w:firstLine="680"/>
        <w:jc w:val="both"/>
        <w:rPr>
          <w:rFonts w:ascii="Times New Roman" w:hAnsi="Times New Roman"/>
          <w:sz w:val="28"/>
          <w:szCs w:val="28"/>
        </w:rPr>
      </w:pPr>
      <w:r>
        <w:rPr>
          <w:rFonts w:ascii="Times New Roman" w:hAnsi="Times New Roman"/>
          <w:sz w:val="28"/>
          <w:szCs w:val="28"/>
        </w:rPr>
        <w:t>У учащихся будут развиты:</w:t>
      </w:r>
    </w:p>
    <w:p w:rsidR="007C44E1" w:rsidRDefault="00CA5FC2" w:rsidP="00537F54">
      <w:pPr>
        <w:pStyle w:val="aa"/>
        <w:spacing w:after="0" w:line="240" w:lineRule="auto"/>
        <w:ind w:left="0" w:firstLine="680"/>
        <w:jc w:val="both"/>
        <w:rPr>
          <w:rFonts w:ascii="Times New Roman" w:hAnsi="Times New Roman"/>
          <w:sz w:val="28"/>
          <w:szCs w:val="28"/>
        </w:rPr>
      </w:pPr>
      <w:r>
        <w:rPr>
          <w:rFonts w:ascii="Times New Roman" w:hAnsi="Times New Roman"/>
          <w:sz w:val="28"/>
          <w:szCs w:val="28"/>
        </w:rPr>
        <w:t>творческие способности</w:t>
      </w:r>
      <w:r w:rsidR="007C44E1">
        <w:rPr>
          <w:rFonts w:ascii="Times New Roman" w:hAnsi="Times New Roman"/>
          <w:sz w:val="28"/>
          <w:szCs w:val="28"/>
        </w:rPr>
        <w:t xml:space="preserve">, в соответствии с выявленными склонностями, интересами и одаренностью. </w:t>
      </w:r>
    </w:p>
    <w:p w:rsidR="007C44E1" w:rsidRDefault="007C44E1" w:rsidP="00537F54">
      <w:pPr>
        <w:pStyle w:val="aa"/>
        <w:spacing w:after="0" w:line="240" w:lineRule="auto"/>
        <w:ind w:left="0" w:firstLine="680"/>
        <w:jc w:val="both"/>
        <w:rPr>
          <w:rFonts w:ascii="Times New Roman" w:hAnsi="Times New Roman"/>
          <w:sz w:val="28"/>
          <w:szCs w:val="28"/>
        </w:rPr>
      </w:pPr>
      <w:r>
        <w:rPr>
          <w:rFonts w:ascii="Times New Roman" w:hAnsi="Times New Roman"/>
          <w:sz w:val="28"/>
          <w:szCs w:val="28"/>
        </w:rPr>
        <w:t>У учащихся будут сформированы:</w:t>
      </w:r>
    </w:p>
    <w:p w:rsidR="007C44E1" w:rsidRPr="00E7446A" w:rsidRDefault="007C44E1" w:rsidP="00537F54">
      <w:pPr>
        <w:pStyle w:val="aa"/>
        <w:spacing w:after="0" w:line="240" w:lineRule="auto"/>
        <w:ind w:left="0" w:firstLine="680"/>
        <w:jc w:val="both"/>
        <w:rPr>
          <w:rFonts w:ascii="Times New Roman" w:hAnsi="Times New Roman"/>
          <w:sz w:val="28"/>
          <w:szCs w:val="28"/>
        </w:rPr>
      </w:pPr>
      <w:r>
        <w:rPr>
          <w:rFonts w:ascii="Times New Roman" w:hAnsi="Times New Roman"/>
          <w:sz w:val="28"/>
          <w:szCs w:val="28"/>
        </w:rPr>
        <w:t xml:space="preserve">эмоционально - положительное </w:t>
      </w:r>
      <w:r w:rsidR="00CA5FC2">
        <w:rPr>
          <w:rFonts w:ascii="Times New Roman" w:hAnsi="Times New Roman"/>
          <w:sz w:val="28"/>
          <w:szCs w:val="28"/>
        </w:rPr>
        <w:t>отношение и</w:t>
      </w:r>
      <w:r>
        <w:rPr>
          <w:rFonts w:ascii="Times New Roman" w:hAnsi="Times New Roman"/>
          <w:sz w:val="28"/>
          <w:szCs w:val="28"/>
        </w:rPr>
        <w:t xml:space="preserve"> устойчивый интерес к занятиям творческой деятельности.</w:t>
      </w:r>
    </w:p>
    <w:p w:rsidR="007C44E1" w:rsidRPr="00D64FF5" w:rsidRDefault="007C44E1" w:rsidP="00537F54">
      <w:pPr>
        <w:pStyle w:val="aa"/>
        <w:spacing w:line="240" w:lineRule="auto"/>
        <w:jc w:val="both"/>
        <w:rPr>
          <w:rFonts w:ascii="Times New Roman" w:hAnsi="Times New Roman"/>
          <w:sz w:val="28"/>
          <w:szCs w:val="28"/>
        </w:rPr>
      </w:pPr>
      <w:r w:rsidRPr="00D64FF5">
        <w:rPr>
          <w:rFonts w:ascii="Times New Roman" w:hAnsi="Times New Roman"/>
          <w:b/>
          <w:sz w:val="28"/>
          <w:szCs w:val="28"/>
        </w:rPr>
        <w:t>Календарный план воспитательной работы.</w:t>
      </w:r>
    </w:p>
    <w:tbl>
      <w:tblPr>
        <w:tblStyle w:val="af5"/>
        <w:tblW w:w="0" w:type="auto"/>
        <w:tblLook w:val="04A0" w:firstRow="1" w:lastRow="0" w:firstColumn="1" w:lastColumn="0" w:noHBand="0" w:noVBand="1"/>
      </w:tblPr>
      <w:tblGrid>
        <w:gridCol w:w="7973"/>
        <w:gridCol w:w="1598"/>
      </w:tblGrid>
      <w:tr w:rsidR="007C44E1" w:rsidRPr="00C71F00" w:rsidTr="00281ED6">
        <w:tc>
          <w:tcPr>
            <w:tcW w:w="7973" w:type="dxa"/>
          </w:tcPr>
          <w:p w:rsidR="007C44E1" w:rsidRPr="00283261" w:rsidRDefault="007C44E1" w:rsidP="006F67B0">
            <w:pPr>
              <w:jc w:val="both"/>
              <w:rPr>
                <w:sz w:val="24"/>
                <w:szCs w:val="24"/>
              </w:rPr>
            </w:pPr>
            <w:r w:rsidRPr="00283261">
              <w:rPr>
                <w:sz w:val="24"/>
                <w:szCs w:val="24"/>
              </w:rPr>
              <w:t>Мероприятие</w:t>
            </w:r>
          </w:p>
        </w:tc>
        <w:tc>
          <w:tcPr>
            <w:tcW w:w="1598" w:type="dxa"/>
          </w:tcPr>
          <w:p w:rsidR="007C44E1" w:rsidRPr="00283261" w:rsidRDefault="007C44E1" w:rsidP="006F67B0">
            <w:pPr>
              <w:jc w:val="both"/>
              <w:rPr>
                <w:sz w:val="24"/>
                <w:szCs w:val="24"/>
              </w:rPr>
            </w:pPr>
            <w:r>
              <w:rPr>
                <w:sz w:val="24"/>
                <w:szCs w:val="24"/>
              </w:rPr>
              <w:t xml:space="preserve">Дата </w:t>
            </w:r>
            <w:r w:rsidRPr="00283261">
              <w:rPr>
                <w:sz w:val="24"/>
                <w:szCs w:val="24"/>
              </w:rPr>
              <w:t>проведения</w:t>
            </w:r>
          </w:p>
        </w:tc>
      </w:tr>
      <w:tr w:rsidR="007C44E1" w:rsidRPr="00C71F00" w:rsidTr="00281ED6">
        <w:tc>
          <w:tcPr>
            <w:tcW w:w="7973" w:type="dxa"/>
          </w:tcPr>
          <w:p w:rsidR="007C44E1" w:rsidRPr="006A5642" w:rsidRDefault="007C44E1" w:rsidP="006F67B0">
            <w:pPr>
              <w:pStyle w:val="aa"/>
              <w:suppressAutoHyphens w:val="0"/>
              <w:ind w:left="0"/>
              <w:contextualSpacing/>
              <w:jc w:val="both"/>
              <w:rPr>
                <w:rFonts w:ascii="Times New Roman" w:eastAsia="Calibri" w:hAnsi="Times New Roman"/>
                <w:sz w:val="24"/>
                <w:szCs w:val="24"/>
                <w:highlight w:val="black"/>
              </w:rPr>
            </w:pPr>
          </w:p>
          <w:p w:rsidR="007C44E1" w:rsidRPr="00283261" w:rsidRDefault="007C44E1" w:rsidP="006F67B0">
            <w:pPr>
              <w:pStyle w:val="aa"/>
              <w:numPr>
                <w:ilvl w:val="0"/>
                <w:numId w:val="4"/>
              </w:numPr>
              <w:suppressAutoHyphens w:val="0"/>
              <w:ind w:left="0"/>
              <w:contextualSpacing/>
              <w:jc w:val="both"/>
              <w:rPr>
                <w:rFonts w:ascii="Times New Roman" w:eastAsia="Calibri" w:hAnsi="Times New Roman"/>
                <w:sz w:val="24"/>
                <w:szCs w:val="24"/>
              </w:rPr>
            </w:pPr>
            <w:r w:rsidRPr="00283261">
              <w:rPr>
                <w:rFonts w:ascii="Times New Roman" w:eastAsia="Calibri" w:hAnsi="Times New Roman"/>
                <w:sz w:val="24"/>
                <w:szCs w:val="24"/>
              </w:rPr>
              <w:t>Мастер-класс</w:t>
            </w:r>
            <w:r>
              <w:rPr>
                <w:rFonts w:ascii="Times New Roman" w:eastAsia="Calibri" w:hAnsi="Times New Roman"/>
                <w:sz w:val="24"/>
                <w:szCs w:val="24"/>
              </w:rPr>
              <w:t xml:space="preserve"> совместно с родителями </w:t>
            </w:r>
            <w:r w:rsidRPr="00283261">
              <w:rPr>
                <w:rFonts w:ascii="Times New Roman" w:eastAsia="Calibri" w:hAnsi="Times New Roman"/>
                <w:sz w:val="24"/>
                <w:szCs w:val="24"/>
              </w:rPr>
              <w:t>«Птица счастья»</w:t>
            </w:r>
          </w:p>
          <w:p w:rsidR="007C44E1" w:rsidRPr="00283261" w:rsidRDefault="007C44E1" w:rsidP="006F67B0">
            <w:pPr>
              <w:pStyle w:val="aa"/>
              <w:numPr>
                <w:ilvl w:val="0"/>
                <w:numId w:val="4"/>
              </w:numPr>
              <w:suppressAutoHyphens w:val="0"/>
              <w:ind w:left="0"/>
              <w:contextualSpacing/>
              <w:jc w:val="both"/>
              <w:rPr>
                <w:rFonts w:ascii="Times New Roman" w:hAnsi="Times New Roman"/>
                <w:sz w:val="24"/>
                <w:szCs w:val="24"/>
              </w:rPr>
            </w:pPr>
            <w:r>
              <w:rPr>
                <w:rFonts w:ascii="Times New Roman" w:hAnsi="Times New Roman"/>
                <w:sz w:val="24"/>
                <w:szCs w:val="24"/>
              </w:rPr>
              <w:lastRenderedPageBreak/>
              <w:t>Конкурс поделок из природного материала «Дары нашей Осени</w:t>
            </w:r>
            <w:r w:rsidRPr="00283261">
              <w:rPr>
                <w:rFonts w:ascii="Times New Roman" w:hAnsi="Times New Roman"/>
                <w:sz w:val="24"/>
                <w:szCs w:val="24"/>
              </w:rPr>
              <w:t>» (27.09.23)</w:t>
            </w:r>
          </w:p>
        </w:tc>
        <w:tc>
          <w:tcPr>
            <w:tcW w:w="1598" w:type="dxa"/>
          </w:tcPr>
          <w:p w:rsidR="007C44E1" w:rsidRPr="00283261" w:rsidRDefault="007C44E1" w:rsidP="006F67B0">
            <w:pPr>
              <w:jc w:val="both"/>
              <w:rPr>
                <w:sz w:val="24"/>
                <w:szCs w:val="24"/>
              </w:rPr>
            </w:pPr>
            <w:r w:rsidRPr="00283261">
              <w:rPr>
                <w:sz w:val="24"/>
                <w:szCs w:val="24"/>
              </w:rPr>
              <w:lastRenderedPageBreak/>
              <w:t>сентябрь</w:t>
            </w:r>
          </w:p>
        </w:tc>
      </w:tr>
      <w:tr w:rsidR="007C44E1" w:rsidRPr="00C71F00" w:rsidTr="00281ED6">
        <w:tc>
          <w:tcPr>
            <w:tcW w:w="7973" w:type="dxa"/>
          </w:tcPr>
          <w:p w:rsidR="007C44E1" w:rsidRPr="00A270DC" w:rsidRDefault="007C44E1" w:rsidP="006F67B0">
            <w:pPr>
              <w:jc w:val="both"/>
            </w:pPr>
          </w:p>
          <w:p w:rsidR="007C44E1" w:rsidRPr="00283261" w:rsidRDefault="007C44E1" w:rsidP="006F67B0">
            <w:pPr>
              <w:pStyle w:val="aa"/>
              <w:numPr>
                <w:ilvl w:val="0"/>
                <w:numId w:val="5"/>
              </w:numPr>
              <w:suppressAutoHyphens w:val="0"/>
              <w:ind w:left="0"/>
              <w:contextualSpacing/>
              <w:jc w:val="both"/>
              <w:rPr>
                <w:rFonts w:ascii="Times New Roman" w:hAnsi="Times New Roman"/>
                <w:sz w:val="24"/>
                <w:szCs w:val="24"/>
              </w:rPr>
            </w:pPr>
            <w:r w:rsidRPr="00283261">
              <w:rPr>
                <w:rFonts w:ascii="Times New Roman" w:eastAsia="Calibri" w:hAnsi="Times New Roman"/>
                <w:sz w:val="24"/>
                <w:szCs w:val="24"/>
              </w:rPr>
              <w:t>Просмотр мультипликационных фильмов с участием положительных героев;</w:t>
            </w:r>
          </w:p>
          <w:p w:rsidR="007C44E1" w:rsidRPr="00283261" w:rsidRDefault="007C44E1" w:rsidP="006F67B0">
            <w:pPr>
              <w:pStyle w:val="aa"/>
              <w:numPr>
                <w:ilvl w:val="0"/>
                <w:numId w:val="5"/>
              </w:numPr>
              <w:suppressAutoHyphens w:val="0"/>
              <w:ind w:left="0"/>
              <w:contextualSpacing/>
              <w:jc w:val="both"/>
              <w:rPr>
                <w:rFonts w:ascii="Times New Roman" w:hAnsi="Times New Roman"/>
                <w:sz w:val="24"/>
                <w:szCs w:val="24"/>
              </w:rPr>
            </w:pPr>
            <w:r w:rsidRPr="00283261">
              <w:rPr>
                <w:rFonts w:ascii="Times New Roman" w:eastAsia="Calibri" w:hAnsi="Times New Roman"/>
                <w:sz w:val="24"/>
                <w:szCs w:val="24"/>
              </w:rPr>
              <w:t>«Подготовка и участие в осеннем празднике «Золотая осень»</w:t>
            </w:r>
          </w:p>
          <w:p w:rsidR="007C44E1" w:rsidRPr="000B6324" w:rsidRDefault="007C44E1" w:rsidP="006F67B0">
            <w:pPr>
              <w:pStyle w:val="aa"/>
              <w:numPr>
                <w:ilvl w:val="0"/>
                <w:numId w:val="5"/>
              </w:numPr>
              <w:suppressAutoHyphens w:val="0"/>
              <w:ind w:left="0"/>
              <w:contextualSpacing/>
              <w:jc w:val="both"/>
              <w:rPr>
                <w:rFonts w:ascii="Times New Roman" w:hAnsi="Times New Roman"/>
                <w:sz w:val="24"/>
                <w:szCs w:val="24"/>
              </w:rPr>
            </w:pPr>
            <w:r w:rsidRPr="000B6324">
              <w:rPr>
                <w:rFonts w:ascii="Times New Roman" w:eastAsia="Calibri" w:hAnsi="Times New Roman"/>
                <w:sz w:val="24"/>
                <w:szCs w:val="24"/>
              </w:rPr>
              <w:t>Подготовка и участие в областном марафоне «День отца».</w:t>
            </w:r>
          </w:p>
          <w:p w:rsidR="007C44E1" w:rsidRPr="00283261" w:rsidRDefault="007C44E1" w:rsidP="006F67B0">
            <w:pPr>
              <w:pStyle w:val="aa"/>
              <w:ind w:left="0"/>
              <w:jc w:val="both"/>
              <w:rPr>
                <w:rFonts w:ascii="Times New Roman" w:hAnsi="Times New Roman"/>
                <w:sz w:val="24"/>
                <w:szCs w:val="24"/>
              </w:rPr>
            </w:pPr>
          </w:p>
        </w:tc>
        <w:tc>
          <w:tcPr>
            <w:tcW w:w="1598" w:type="dxa"/>
          </w:tcPr>
          <w:p w:rsidR="007C44E1" w:rsidRPr="00283261" w:rsidRDefault="007C44E1" w:rsidP="006F67B0">
            <w:pPr>
              <w:jc w:val="both"/>
              <w:rPr>
                <w:sz w:val="24"/>
                <w:szCs w:val="24"/>
              </w:rPr>
            </w:pPr>
            <w:r w:rsidRPr="00283261">
              <w:rPr>
                <w:sz w:val="24"/>
                <w:szCs w:val="24"/>
              </w:rPr>
              <w:t>октябрь</w:t>
            </w:r>
          </w:p>
        </w:tc>
      </w:tr>
      <w:tr w:rsidR="007C44E1" w:rsidRPr="00C71F00" w:rsidTr="00281ED6">
        <w:tc>
          <w:tcPr>
            <w:tcW w:w="7973" w:type="dxa"/>
          </w:tcPr>
          <w:p w:rsidR="007C44E1" w:rsidRPr="00283261" w:rsidRDefault="007C44E1" w:rsidP="006F67B0">
            <w:pPr>
              <w:pStyle w:val="aa"/>
              <w:numPr>
                <w:ilvl w:val="0"/>
                <w:numId w:val="6"/>
              </w:numPr>
              <w:suppressAutoHyphens w:val="0"/>
              <w:ind w:left="0"/>
              <w:contextualSpacing/>
              <w:jc w:val="both"/>
              <w:rPr>
                <w:rFonts w:ascii="Times New Roman" w:hAnsi="Times New Roman"/>
                <w:sz w:val="24"/>
                <w:szCs w:val="24"/>
              </w:rPr>
            </w:pPr>
            <w:r w:rsidRPr="00283261">
              <w:rPr>
                <w:rFonts w:ascii="Times New Roman" w:hAnsi="Times New Roman"/>
                <w:sz w:val="24"/>
                <w:szCs w:val="24"/>
              </w:rPr>
              <w:t xml:space="preserve">Познавательная </w:t>
            </w:r>
            <w:r w:rsidR="00462C59" w:rsidRPr="00283261">
              <w:rPr>
                <w:rFonts w:ascii="Times New Roman" w:hAnsi="Times New Roman"/>
                <w:sz w:val="24"/>
                <w:szCs w:val="24"/>
              </w:rPr>
              <w:t>программа «</w:t>
            </w:r>
            <w:r w:rsidRPr="00283261">
              <w:rPr>
                <w:rFonts w:ascii="Times New Roman" w:hAnsi="Times New Roman"/>
                <w:sz w:val="24"/>
                <w:szCs w:val="24"/>
              </w:rPr>
              <w:t>Наш флаг»</w:t>
            </w:r>
          </w:p>
          <w:p w:rsidR="007C44E1" w:rsidRPr="00283261" w:rsidRDefault="007C44E1" w:rsidP="006F67B0">
            <w:pPr>
              <w:pStyle w:val="aa"/>
              <w:numPr>
                <w:ilvl w:val="0"/>
                <w:numId w:val="6"/>
              </w:numPr>
              <w:suppressAutoHyphens w:val="0"/>
              <w:ind w:left="0"/>
              <w:contextualSpacing/>
              <w:jc w:val="both"/>
              <w:rPr>
                <w:rFonts w:ascii="Times New Roman" w:hAnsi="Times New Roman"/>
                <w:sz w:val="24"/>
                <w:szCs w:val="24"/>
              </w:rPr>
            </w:pPr>
            <w:r w:rsidRPr="00283261">
              <w:rPr>
                <w:rFonts w:ascii="Times New Roman" w:eastAsia="Calibri" w:hAnsi="Times New Roman"/>
                <w:sz w:val="24"/>
                <w:szCs w:val="24"/>
              </w:rPr>
              <w:t xml:space="preserve"> Подготовка и участие в международном образовательном портале «Престиж»</w:t>
            </w:r>
          </w:p>
          <w:p w:rsidR="007C44E1" w:rsidRPr="00283261" w:rsidRDefault="007C44E1" w:rsidP="006F67B0">
            <w:pPr>
              <w:pStyle w:val="aa"/>
              <w:numPr>
                <w:ilvl w:val="0"/>
                <w:numId w:val="6"/>
              </w:numPr>
              <w:suppressAutoHyphens w:val="0"/>
              <w:ind w:left="0"/>
              <w:contextualSpacing/>
              <w:jc w:val="both"/>
              <w:rPr>
                <w:rFonts w:ascii="Times New Roman" w:hAnsi="Times New Roman"/>
                <w:sz w:val="24"/>
                <w:szCs w:val="24"/>
              </w:rPr>
            </w:pPr>
            <w:r w:rsidRPr="00283261">
              <w:rPr>
                <w:rFonts w:ascii="Times New Roman" w:hAnsi="Times New Roman"/>
                <w:sz w:val="24"/>
                <w:szCs w:val="24"/>
              </w:rPr>
              <w:t>Мастер –класс «Подарок для мамы» к Дню матери.</w:t>
            </w:r>
          </w:p>
          <w:p w:rsidR="007C44E1" w:rsidRPr="00283261" w:rsidRDefault="007C44E1" w:rsidP="006F67B0">
            <w:pPr>
              <w:pStyle w:val="aa"/>
              <w:numPr>
                <w:ilvl w:val="0"/>
                <w:numId w:val="6"/>
              </w:numPr>
              <w:suppressAutoHyphens w:val="0"/>
              <w:ind w:left="0"/>
              <w:contextualSpacing/>
              <w:jc w:val="both"/>
              <w:rPr>
                <w:rFonts w:ascii="Times New Roman" w:hAnsi="Times New Roman"/>
                <w:sz w:val="24"/>
                <w:szCs w:val="24"/>
              </w:rPr>
            </w:pPr>
            <w:r w:rsidRPr="00283261">
              <w:rPr>
                <w:rFonts w:ascii="Times New Roman" w:hAnsi="Times New Roman"/>
                <w:sz w:val="24"/>
                <w:szCs w:val="24"/>
              </w:rPr>
              <w:t>Подготовка и участие в конкурсе «Синичкин день». На портале «Высшая школа делового администрирования».</w:t>
            </w:r>
          </w:p>
          <w:p w:rsidR="007C44E1" w:rsidRPr="00283261" w:rsidRDefault="007C44E1" w:rsidP="006F67B0">
            <w:pPr>
              <w:pStyle w:val="aa"/>
              <w:numPr>
                <w:ilvl w:val="0"/>
                <w:numId w:val="6"/>
              </w:numPr>
              <w:suppressAutoHyphens w:val="0"/>
              <w:ind w:left="0"/>
              <w:contextualSpacing/>
              <w:jc w:val="both"/>
              <w:rPr>
                <w:rFonts w:ascii="Times New Roman" w:hAnsi="Times New Roman"/>
                <w:sz w:val="24"/>
                <w:szCs w:val="24"/>
              </w:rPr>
            </w:pPr>
            <w:r w:rsidRPr="00283261">
              <w:rPr>
                <w:rFonts w:ascii="Times New Roman" w:hAnsi="Times New Roman"/>
                <w:sz w:val="24"/>
                <w:szCs w:val="24"/>
              </w:rPr>
              <w:t>Подготовка и участие в празднике «День мамы».</w:t>
            </w:r>
          </w:p>
          <w:p w:rsidR="007C44E1" w:rsidRPr="00283261" w:rsidRDefault="007C44E1" w:rsidP="006F67B0">
            <w:pPr>
              <w:pStyle w:val="aa"/>
              <w:ind w:left="0"/>
              <w:jc w:val="both"/>
              <w:rPr>
                <w:rFonts w:ascii="Times New Roman" w:hAnsi="Times New Roman"/>
                <w:sz w:val="24"/>
                <w:szCs w:val="24"/>
              </w:rPr>
            </w:pPr>
          </w:p>
        </w:tc>
        <w:tc>
          <w:tcPr>
            <w:tcW w:w="1598" w:type="dxa"/>
          </w:tcPr>
          <w:p w:rsidR="007C44E1" w:rsidRPr="00283261" w:rsidRDefault="007C44E1" w:rsidP="006F67B0">
            <w:pPr>
              <w:jc w:val="both"/>
              <w:rPr>
                <w:sz w:val="24"/>
                <w:szCs w:val="24"/>
              </w:rPr>
            </w:pPr>
            <w:r w:rsidRPr="00283261">
              <w:rPr>
                <w:sz w:val="24"/>
                <w:szCs w:val="24"/>
              </w:rPr>
              <w:t>ноябрь</w:t>
            </w:r>
          </w:p>
        </w:tc>
      </w:tr>
      <w:tr w:rsidR="007C44E1" w:rsidRPr="00C71F00" w:rsidTr="00281ED6">
        <w:tc>
          <w:tcPr>
            <w:tcW w:w="7973" w:type="dxa"/>
          </w:tcPr>
          <w:p w:rsidR="007C44E1" w:rsidRPr="00283261" w:rsidRDefault="007C44E1" w:rsidP="006F67B0">
            <w:pPr>
              <w:pStyle w:val="aa"/>
              <w:numPr>
                <w:ilvl w:val="0"/>
                <w:numId w:val="7"/>
              </w:numPr>
              <w:suppressAutoHyphens w:val="0"/>
              <w:ind w:left="0"/>
              <w:contextualSpacing/>
              <w:jc w:val="both"/>
              <w:rPr>
                <w:rFonts w:ascii="Times New Roman" w:hAnsi="Times New Roman"/>
                <w:sz w:val="24"/>
                <w:szCs w:val="24"/>
              </w:rPr>
            </w:pPr>
            <w:r w:rsidRPr="00283261">
              <w:rPr>
                <w:rFonts w:ascii="Times New Roman" w:hAnsi="Times New Roman"/>
                <w:sz w:val="24"/>
                <w:szCs w:val="24"/>
              </w:rPr>
              <w:t xml:space="preserve">Праздничное мероприятие, для детей объединения «Юный скульптор» </w:t>
            </w:r>
            <w:r w:rsidR="00D0067D" w:rsidRPr="00283261">
              <w:rPr>
                <w:rFonts w:ascii="Times New Roman" w:hAnsi="Times New Roman"/>
                <w:sz w:val="24"/>
                <w:szCs w:val="24"/>
              </w:rPr>
              <w:t>посвященное празднованию</w:t>
            </w:r>
            <w:r w:rsidRPr="00283261">
              <w:rPr>
                <w:rFonts w:ascii="Times New Roman" w:hAnsi="Times New Roman"/>
                <w:sz w:val="24"/>
                <w:szCs w:val="24"/>
              </w:rPr>
              <w:t xml:space="preserve"> Нового года.</w:t>
            </w:r>
          </w:p>
          <w:p w:rsidR="007C44E1" w:rsidRPr="00283261" w:rsidRDefault="007C44E1" w:rsidP="006F67B0">
            <w:pPr>
              <w:pStyle w:val="aa"/>
              <w:ind w:left="0"/>
              <w:jc w:val="both"/>
              <w:rPr>
                <w:rFonts w:ascii="Times New Roman" w:hAnsi="Times New Roman"/>
                <w:sz w:val="24"/>
                <w:szCs w:val="24"/>
              </w:rPr>
            </w:pPr>
            <w:r w:rsidRPr="00283261">
              <w:rPr>
                <w:rFonts w:ascii="Times New Roman" w:hAnsi="Times New Roman"/>
                <w:sz w:val="24"/>
                <w:szCs w:val="24"/>
              </w:rPr>
              <w:t xml:space="preserve">Подготовка   и участие в конкурсе на портале «Высшая школа делового администрирования </w:t>
            </w:r>
            <w:r w:rsidR="007F0434" w:rsidRPr="00283261">
              <w:rPr>
                <w:rFonts w:ascii="Times New Roman" w:hAnsi="Times New Roman"/>
                <w:sz w:val="24"/>
                <w:szCs w:val="24"/>
              </w:rPr>
              <w:t>«Мой</w:t>
            </w:r>
            <w:r w:rsidRPr="00283261">
              <w:rPr>
                <w:rFonts w:ascii="Times New Roman" w:hAnsi="Times New Roman"/>
                <w:sz w:val="24"/>
                <w:szCs w:val="24"/>
              </w:rPr>
              <w:t xml:space="preserve"> любимый медведь»</w:t>
            </w:r>
          </w:p>
          <w:p w:rsidR="007C44E1" w:rsidRPr="00283261" w:rsidRDefault="007C44E1" w:rsidP="006F67B0">
            <w:pPr>
              <w:pStyle w:val="aa"/>
              <w:numPr>
                <w:ilvl w:val="0"/>
                <w:numId w:val="7"/>
              </w:numPr>
              <w:suppressAutoHyphens w:val="0"/>
              <w:ind w:left="0"/>
              <w:contextualSpacing/>
              <w:jc w:val="both"/>
              <w:rPr>
                <w:rFonts w:ascii="Times New Roman" w:hAnsi="Times New Roman"/>
                <w:sz w:val="24"/>
                <w:szCs w:val="24"/>
              </w:rPr>
            </w:pPr>
            <w:r w:rsidRPr="00283261">
              <w:rPr>
                <w:rFonts w:ascii="Times New Roman" w:hAnsi="Times New Roman"/>
                <w:sz w:val="24"/>
                <w:szCs w:val="24"/>
              </w:rPr>
              <w:t>Подготовка и участие в международном  конкурсе  «Создай  экспонат для  Эрмитажа»</w:t>
            </w:r>
          </w:p>
        </w:tc>
        <w:tc>
          <w:tcPr>
            <w:tcW w:w="1598" w:type="dxa"/>
          </w:tcPr>
          <w:p w:rsidR="007C44E1" w:rsidRPr="00283261" w:rsidRDefault="007C44E1" w:rsidP="006F67B0">
            <w:pPr>
              <w:jc w:val="both"/>
              <w:rPr>
                <w:sz w:val="24"/>
                <w:szCs w:val="24"/>
              </w:rPr>
            </w:pPr>
            <w:r w:rsidRPr="00283261">
              <w:rPr>
                <w:sz w:val="24"/>
                <w:szCs w:val="24"/>
              </w:rPr>
              <w:t>декабрь</w:t>
            </w:r>
          </w:p>
        </w:tc>
      </w:tr>
      <w:tr w:rsidR="007C44E1" w:rsidRPr="00C71F00" w:rsidTr="00281ED6">
        <w:tc>
          <w:tcPr>
            <w:tcW w:w="7973" w:type="dxa"/>
          </w:tcPr>
          <w:p w:rsidR="007C44E1" w:rsidRPr="00283261" w:rsidRDefault="007C44E1" w:rsidP="006F67B0">
            <w:pPr>
              <w:pStyle w:val="aa"/>
              <w:numPr>
                <w:ilvl w:val="0"/>
                <w:numId w:val="8"/>
              </w:numPr>
              <w:suppressAutoHyphens w:val="0"/>
              <w:ind w:left="0"/>
              <w:contextualSpacing/>
              <w:jc w:val="both"/>
              <w:rPr>
                <w:rFonts w:ascii="Times New Roman" w:hAnsi="Times New Roman"/>
                <w:sz w:val="24"/>
                <w:szCs w:val="24"/>
              </w:rPr>
            </w:pPr>
            <w:r w:rsidRPr="00283261">
              <w:rPr>
                <w:rFonts w:ascii="Times New Roman" w:hAnsi="Times New Roman"/>
                <w:sz w:val="24"/>
                <w:szCs w:val="24"/>
              </w:rPr>
              <w:t>Поздравление с новогодними праздниками детей и родителей объединения «Лепка» в онлайн формате в группе, видеоролики поздравлений.</w:t>
            </w:r>
          </w:p>
          <w:p w:rsidR="007C44E1" w:rsidRPr="00283261" w:rsidRDefault="007C44E1" w:rsidP="006F67B0">
            <w:pPr>
              <w:pStyle w:val="aa"/>
              <w:numPr>
                <w:ilvl w:val="0"/>
                <w:numId w:val="8"/>
              </w:numPr>
              <w:suppressAutoHyphens w:val="0"/>
              <w:ind w:left="0"/>
              <w:contextualSpacing/>
              <w:jc w:val="both"/>
              <w:rPr>
                <w:rFonts w:ascii="Times New Roman" w:hAnsi="Times New Roman"/>
                <w:sz w:val="24"/>
                <w:szCs w:val="24"/>
              </w:rPr>
            </w:pPr>
            <w:r w:rsidRPr="00283261">
              <w:rPr>
                <w:rFonts w:ascii="Times New Roman" w:hAnsi="Times New Roman"/>
                <w:sz w:val="24"/>
                <w:szCs w:val="24"/>
              </w:rPr>
              <w:t xml:space="preserve"> Викторина «Блокадный Ленинград»</w:t>
            </w:r>
          </w:p>
          <w:p w:rsidR="007C44E1" w:rsidRPr="00283261" w:rsidRDefault="007C44E1" w:rsidP="006F67B0">
            <w:pPr>
              <w:pStyle w:val="aa"/>
              <w:numPr>
                <w:ilvl w:val="0"/>
                <w:numId w:val="8"/>
              </w:numPr>
              <w:suppressAutoHyphens w:val="0"/>
              <w:ind w:left="0"/>
              <w:contextualSpacing/>
              <w:jc w:val="both"/>
              <w:rPr>
                <w:rFonts w:ascii="Times New Roman" w:hAnsi="Times New Roman"/>
                <w:sz w:val="24"/>
                <w:szCs w:val="24"/>
              </w:rPr>
            </w:pPr>
            <w:r w:rsidRPr="00283261">
              <w:rPr>
                <w:rFonts w:ascii="Times New Roman" w:hAnsi="Times New Roman"/>
                <w:sz w:val="24"/>
                <w:szCs w:val="24"/>
              </w:rPr>
              <w:t xml:space="preserve"> Творческая мастерская «Рождественский сапожок»</w:t>
            </w:r>
          </w:p>
          <w:p w:rsidR="007C44E1" w:rsidRPr="00283261" w:rsidRDefault="007C44E1" w:rsidP="006F67B0">
            <w:pPr>
              <w:pStyle w:val="aa"/>
              <w:ind w:left="0"/>
              <w:jc w:val="both"/>
              <w:rPr>
                <w:rFonts w:ascii="Times New Roman" w:hAnsi="Times New Roman"/>
                <w:sz w:val="24"/>
                <w:szCs w:val="24"/>
              </w:rPr>
            </w:pPr>
          </w:p>
        </w:tc>
        <w:tc>
          <w:tcPr>
            <w:tcW w:w="1598" w:type="dxa"/>
          </w:tcPr>
          <w:p w:rsidR="007C44E1" w:rsidRPr="00283261" w:rsidRDefault="007C44E1" w:rsidP="006F67B0">
            <w:pPr>
              <w:jc w:val="both"/>
              <w:rPr>
                <w:sz w:val="24"/>
                <w:szCs w:val="24"/>
              </w:rPr>
            </w:pPr>
            <w:r w:rsidRPr="00283261">
              <w:rPr>
                <w:sz w:val="24"/>
                <w:szCs w:val="24"/>
              </w:rPr>
              <w:t>январь</w:t>
            </w:r>
          </w:p>
        </w:tc>
      </w:tr>
      <w:tr w:rsidR="007C44E1" w:rsidRPr="00C71F00" w:rsidTr="00281ED6">
        <w:tc>
          <w:tcPr>
            <w:tcW w:w="7973" w:type="dxa"/>
          </w:tcPr>
          <w:p w:rsidR="007C44E1" w:rsidRPr="00283261" w:rsidRDefault="007C44E1" w:rsidP="006F67B0">
            <w:pPr>
              <w:pStyle w:val="aa"/>
              <w:numPr>
                <w:ilvl w:val="0"/>
                <w:numId w:val="9"/>
              </w:numPr>
              <w:suppressAutoHyphens w:val="0"/>
              <w:ind w:left="0"/>
              <w:contextualSpacing/>
              <w:jc w:val="both"/>
              <w:rPr>
                <w:rFonts w:ascii="Times New Roman" w:hAnsi="Times New Roman"/>
                <w:sz w:val="24"/>
                <w:szCs w:val="24"/>
              </w:rPr>
            </w:pPr>
            <w:r w:rsidRPr="00283261">
              <w:rPr>
                <w:rFonts w:ascii="Times New Roman" w:hAnsi="Times New Roman"/>
                <w:sz w:val="24"/>
                <w:szCs w:val="24"/>
              </w:rPr>
              <w:t xml:space="preserve">Праздничная программа «А ну – ка мальчики», </w:t>
            </w:r>
            <w:r>
              <w:rPr>
                <w:rFonts w:ascii="Times New Roman" w:hAnsi="Times New Roman"/>
                <w:sz w:val="24"/>
                <w:szCs w:val="24"/>
              </w:rPr>
              <w:t>для детей объединения «Юный скульптор</w:t>
            </w:r>
            <w:r w:rsidRPr="00283261">
              <w:rPr>
                <w:rFonts w:ascii="Times New Roman" w:hAnsi="Times New Roman"/>
                <w:sz w:val="24"/>
                <w:szCs w:val="24"/>
              </w:rPr>
              <w:t>», посвященная Дню защитника Отечества;</w:t>
            </w:r>
          </w:p>
          <w:p w:rsidR="007C44E1" w:rsidRPr="00283261" w:rsidRDefault="007C44E1" w:rsidP="006F67B0">
            <w:pPr>
              <w:pStyle w:val="aa"/>
              <w:numPr>
                <w:ilvl w:val="0"/>
                <w:numId w:val="9"/>
              </w:numPr>
              <w:suppressAutoHyphens w:val="0"/>
              <w:ind w:left="0"/>
              <w:contextualSpacing/>
              <w:jc w:val="both"/>
              <w:rPr>
                <w:rFonts w:ascii="Times New Roman" w:hAnsi="Times New Roman"/>
                <w:sz w:val="24"/>
                <w:szCs w:val="24"/>
              </w:rPr>
            </w:pPr>
            <w:r w:rsidRPr="00283261">
              <w:rPr>
                <w:rFonts w:ascii="Times New Roman" w:hAnsi="Times New Roman"/>
                <w:sz w:val="24"/>
                <w:szCs w:val="24"/>
              </w:rPr>
              <w:t xml:space="preserve">Подготовка и </w:t>
            </w:r>
            <w:r w:rsidR="007F0434" w:rsidRPr="00283261">
              <w:rPr>
                <w:rFonts w:ascii="Times New Roman" w:hAnsi="Times New Roman"/>
                <w:sz w:val="24"/>
                <w:szCs w:val="24"/>
              </w:rPr>
              <w:t>участие в</w:t>
            </w:r>
            <w:r w:rsidRPr="00283261">
              <w:rPr>
                <w:rFonts w:ascii="Times New Roman" w:hAnsi="Times New Roman"/>
                <w:sz w:val="24"/>
                <w:szCs w:val="24"/>
              </w:rPr>
              <w:t xml:space="preserve"> конкурсе на портале «Высшая школа делового администрирования». Изделия из </w:t>
            </w:r>
            <w:r w:rsidR="007F0434" w:rsidRPr="00283261">
              <w:rPr>
                <w:rFonts w:ascii="Times New Roman" w:hAnsi="Times New Roman"/>
                <w:sz w:val="24"/>
                <w:szCs w:val="24"/>
              </w:rPr>
              <w:t>лепящего материала</w:t>
            </w:r>
            <w:r w:rsidRPr="00283261">
              <w:rPr>
                <w:rFonts w:ascii="Times New Roman" w:hAnsi="Times New Roman"/>
                <w:sz w:val="24"/>
                <w:szCs w:val="24"/>
              </w:rPr>
              <w:t xml:space="preserve">. </w:t>
            </w:r>
          </w:p>
        </w:tc>
        <w:tc>
          <w:tcPr>
            <w:tcW w:w="1598" w:type="dxa"/>
          </w:tcPr>
          <w:p w:rsidR="007C44E1" w:rsidRPr="00283261" w:rsidRDefault="007C44E1" w:rsidP="006F67B0">
            <w:pPr>
              <w:jc w:val="both"/>
              <w:rPr>
                <w:sz w:val="24"/>
                <w:szCs w:val="24"/>
              </w:rPr>
            </w:pPr>
            <w:r w:rsidRPr="00283261">
              <w:rPr>
                <w:sz w:val="24"/>
                <w:szCs w:val="24"/>
              </w:rPr>
              <w:t>февраль</w:t>
            </w:r>
          </w:p>
        </w:tc>
      </w:tr>
      <w:tr w:rsidR="007C44E1" w:rsidRPr="00C71F00" w:rsidTr="00281ED6">
        <w:tc>
          <w:tcPr>
            <w:tcW w:w="7973" w:type="dxa"/>
          </w:tcPr>
          <w:p w:rsidR="007C44E1" w:rsidRPr="00283261" w:rsidRDefault="007C44E1" w:rsidP="006F67B0">
            <w:pPr>
              <w:pStyle w:val="aa"/>
              <w:numPr>
                <w:ilvl w:val="0"/>
                <w:numId w:val="10"/>
              </w:numPr>
              <w:suppressAutoHyphens w:val="0"/>
              <w:ind w:left="0"/>
              <w:contextualSpacing/>
              <w:jc w:val="both"/>
              <w:rPr>
                <w:rFonts w:ascii="Times New Roman" w:hAnsi="Times New Roman"/>
                <w:sz w:val="24"/>
                <w:szCs w:val="24"/>
              </w:rPr>
            </w:pPr>
            <w:r w:rsidRPr="00283261">
              <w:rPr>
                <w:rFonts w:ascii="Times New Roman" w:hAnsi="Times New Roman"/>
                <w:sz w:val="24"/>
                <w:szCs w:val="24"/>
              </w:rPr>
              <w:t xml:space="preserve">Праздничное </w:t>
            </w:r>
            <w:r w:rsidR="00462C59" w:rsidRPr="00283261">
              <w:rPr>
                <w:rFonts w:ascii="Times New Roman" w:hAnsi="Times New Roman"/>
                <w:sz w:val="24"/>
                <w:szCs w:val="24"/>
              </w:rPr>
              <w:t>мероприятие, для</w:t>
            </w:r>
            <w:r>
              <w:rPr>
                <w:rFonts w:ascii="Times New Roman" w:hAnsi="Times New Roman"/>
                <w:sz w:val="24"/>
                <w:szCs w:val="24"/>
              </w:rPr>
              <w:t xml:space="preserve"> детей объединения «Юный скульптор</w:t>
            </w:r>
            <w:r w:rsidRPr="00283261">
              <w:rPr>
                <w:rFonts w:ascii="Times New Roman" w:hAnsi="Times New Roman"/>
                <w:sz w:val="24"/>
                <w:szCs w:val="24"/>
              </w:rPr>
              <w:t>», посвященная празднованию 8 Марта;</w:t>
            </w:r>
          </w:p>
          <w:p w:rsidR="007C44E1" w:rsidRDefault="007C44E1" w:rsidP="006F67B0">
            <w:pPr>
              <w:pStyle w:val="aa"/>
              <w:numPr>
                <w:ilvl w:val="0"/>
                <w:numId w:val="10"/>
              </w:numPr>
              <w:suppressAutoHyphens w:val="0"/>
              <w:ind w:left="0"/>
              <w:contextualSpacing/>
              <w:jc w:val="both"/>
              <w:rPr>
                <w:rFonts w:ascii="Times New Roman" w:hAnsi="Times New Roman"/>
                <w:sz w:val="24"/>
                <w:szCs w:val="24"/>
              </w:rPr>
            </w:pPr>
            <w:r w:rsidRPr="00283261">
              <w:rPr>
                <w:rFonts w:ascii="Times New Roman" w:hAnsi="Times New Roman"/>
                <w:sz w:val="24"/>
                <w:szCs w:val="24"/>
              </w:rPr>
              <w:t xml:space="preserve">«Я и светофор!» </w:t>
            </w:r>
            <w:r w:rsidR="00462C59" w:rsidRPr="00283261">
              <w:rPr>
                <w:rFonts w:ascii="Times New Roman" w:hAnsi="Times New Roman"/>
                <w:sz w:val="24"/>
                <w:szCs w:val="24"/>
              </w:rPr>
              <w:t>познавательная программапо ПДД</w:t>
            </w:r>
          </w:p>
          <w:p w:rsidR="00462C59" w:rsidRDefault="00462C59" w:rsidP="006F67B0">
            <w:pPr>
              <w:contextualSpacing/>
              <w:jc w:val="both"/>
              <w:rPr>
                <w:sz w:val="24"/>
                <w:szCs w:val="24"/>
              </w:rPr>
            </w:pPr>
            <w:r w:rsidRPr="00462C59">
              <w:rPr>
                <w:sz w:val="24"/>
                <w:szCs w:val="24"/>
              </w:rPr>
              <w:t>Подготовка и участие в муниципальном этапе областного конкурса декоративно- прикладного творчества детей и юношества «Мастер и подмастерья».</w:t>
            </w:r>
          </w:p>
          <w:p w:rsidR="00462C59" w:rsidRPr="00462C59" w:rsidRDefault="00462C59" w:rsidP="006F67B0">
            <w:pPr>
              <w:contextualSpacing/>
              <w:jc w:val="both"/>
              <w:rPr>
                <w:sz w:val="24"/>
                <w:szCs w:val="24"/>
              </w:rPr>
            </w:pPr>
            <w:r w:rsidRPr="00462C59">
              <w:rPr>
                <w:sz w:val="24"/>
                <w:szCs w:val="24"/>
              </w:rPr>
              <w:t>Подготовка и участие в XXIV Международном фестивале «Детство без границ».</w:t>
            </w:r>
          </w:p>
          <w:p w:rsidR="007C44E1" w:rsidRPr="00283261" w:rsidRDefault="007C44E1" w:rsidP="006F67B0">
            <w:pPr>
              <w:ind w:hanging="426"/>
              <w:jc w:val="both"/>
              <w:rPr>
                <w:sz w:val="24"/>
                <w:szCs w:val="24"/>
              </w:rPr>
            </w:pPr>
            <w:r w:rsidRPr="00283261">
              <w:rPr>
                <w:rFonts w:eastAsiaTheme="majorEastAsia"/>
                <w:bCs/>
                <w:color w:val="000000" w:themeColor="text1"/>
                <w:sz w:val="24"/>
                <w:szCs w:val="24"/>
              </w:rPr>
              <w:t>4)</w:t>
            </w:r>
          </w:p>
        </w:tc>
        <w:tc>
          <w:tcPr>
            <w:tcW w:w="1598" w:type="dxa"/>
          </w:tcPr>
          <w:p w:rsidR="007C44E1" w:rsidRPr="00283261" w:rsidRDefault="007C44E1" w:rsidP="006F67B0">
            <w:pPr>
              <w:jc w:val="both"/>
              <w:rPr>
                <w:sz w:val="24"/>
                <w:szCs w:val="24"/>
              </w:rPr>
            </w:pPr>
            <w:r w:rsidRPr="00283261">
              <w:rPr>
                <w:sz w:val="24"/>
                <w:szCs w:val="24"/>
              </w:rPr>
              <w:t>март</w:t>
            </w:r>
          </w:p>
        </w:tc>
      </w:tr>
      <w:tr w:rsidR="007C44E1" w:rsidRPr="00C71F00" w:rsidTr="00281ED6">
        <w:tc>
          <w:tcPr>
            <w:tcW w:w="7973" w:type="dxa"/>
          </w:tcPr>
          <w:p w:rsidR="007C44E1" w:rsidRPr="00283261" w:rsidRDefault="007C44E1" w:rsidP="006F67B0">
            <w:pPr>
              <w:pStyle w:val="aa"/>
              <w:numPr>
                <w:ilvl w:val="0"/>
                <w:numId w:val="11"/>
              </w:numPr>
              <w:suppressAutoHyphens w:val="0"/>
              <w:ind w:left="0"/>
              <w:contextualSpacing/>
              <w:jc w:val="both"/>
              <w:rPr>
                <w:rFonts w:ascii="Times New Roman" w:eastAsia="Calibri" w:hAnsi="Times New Roman"/>
                <w:sz w:val="24"/>
                <w:szCs w:val="24"/>
              </w:rPr>
            </w:pPr>
            <w:r w:rsidRPr="00283261">
              <w:rPr>
                <w:rFonts w:ascii="Times New Roman" w:eastAsia="Calibri" w:hAnsi="Times New Roman"/>
                <w:sz w:val="24"/>
                <w:szCs w:val="24"/>
              </w:rPr>
              <w:t>Подготовка и участие в областном творческом конкурсе фестиваля работников образования «Виват-Таланты-2024»;</w:t>
            </w:r>
          </w:p>
          <w:p w:rsidR="007C44E1" w:rsidRPr="00283261" w:rsidRDefault="007C44E1" w:rsidP="006F67B0">
            <w:pPr>
              <w:pStyle w:val="aa"/>
              <w:numPr>
                <w:ilvl w:val="0"/>
                <w:numId w:val="11"/>
              </w:numPr>
              <w:suppressAutoHyphens w:val="0"/>
              <w:ind w:left="0"/>
              <w:contextualSpacing/>
              <w:jc w:val="both"/>
              <w:rPr>
                <w:rFonts w:ascii="Times New Roman" w:eastAsia="Calibri" w:hAnsi="Times New Roman"/>
                <w:sz w:val="24"/>
                <w:szCs w:val="24"/>
              </w:rPr>
            </w:pPr>
            <w:r w:rsidRPr="00283261">
              <w:rPr>
                <w:rFonts w:ascii="Times New Roman" w:eastAsia="Calibri" w:hAnsi="Times New Roman"/>
                <w:sz w:val="24"/>
                <w:szCs w:val="24"/>
              </w:rPr>
              <w:t>Подготовка и участие в международном образовательном портале «Престиж»</w:t>
            </w:r>
          </w:p>
          <w:p w:rsidR="007C44E1" w:rsidRPr="00283261" w:rsidRDefault="007C44E1" w:rsidP="006F67B0">
            <w:pPr>
              <w:pStyle w:val="aa"/>
              <w:numPr>
                <w:ilvl w:val="0"/>
                <w:numId w:val="11"/>
              </w:numPr>
              <w:suppressAutoHyphens w:val="0"/>
              <w:ind w:left="0"/>
              <w:contextualSpacing/>
              <w:jc w:val="both"/>
              <w:rPr>
                <w:rFonts w:ascii="Times New Roman" w:eastAsia="Calibri" w:hAnsi="Times New Roman"/>
                <w:sz w:val="24"/>
                <w:szCs w:val="24"/>
              </w:rPr>
            </w:pPr>
            <w:r w:rsidRPr="00283261">
              <w:rPr>
                <w:rFonts w:ascii="Times New Roman" w:eastAsia="Calibri" w:hAnsi="Times New Roman"/>
                <w:sz w:val="24"/>
                <w:szCs w:val="24"/>
              </w:rPr>
              <w:t>Совершенствование навыков и умений учащихся в процессе изготовления изделия из лепящего материала на примере «Пасхальный натюрморт»</w:t>
            </w:r>
          </w:p>
          <w:p w:rsidR="007C44E1" w:rsidRPr="00283261" w:rsidRDefault="007C44E1" w:rsidP="006F67B0">
            <w:pPr>
              <w:pStyle w:val="aa"/>
              <w:ind w:left="0"/>
              <w:jc w:val="both"/>
              <w:rPr>
                <w:rFonts w:ascii="Times New Roman" w:eastAsia="Calibri" w:hAnsi="Times New Roman"/>
                <w:sz w:val="24"/>
                <w:szCs w:val="24"/>
              </w:rPr>
            </w:pPr>
            <w:r w:rsidRPr="00283261">
              <w:rPr>
                <w:rFonts w:ascii="Times New Roman" w:hAnsi="Times New Roman"/>
                <w:sz w:val="24"/>
                <w:szCs w:val="24"/>
              </w:rPr>
              <w:t>Подготовка   и участие в конкурсе на портале «Высшая школа делового администрирования «Любимая книга детства»</w:t>
            </w:r>
          </w:p>
          <w:p w:rsidR="007C44E1" w:rsidRPr="00283261" w:rsidRDefault="007C44E1" w:rsidP="006F67B0">
            <w:pPr>
              <w:pStyle w:val="aa"/>
              <w:ind w:left="0"/>
              <w:jc w:val="both"/>
              <w:rPr>
                <w:rFonts w:ascii="Times New Roman" w:eastAsia="Calibri" w:hAnsi="Times New Roman"/>
                <w:sz w:val="24"/>
                <w:szCs w:val="24"/>
              </w:rPr>
            </w:pPr>
          </w:p>
        </w:tc>
        <w:tc>
          <w:tcPr>
            <w:tcW w:w="1598" w:type="dxa"/>
          </w:tcPr>
          <w:p w:rsidR="007C44E1" w:rsidRPr="00283261" w:rsidRDefault="007C44E1" w:rsidP="006F67B0">
            <w:pPr>
              <w:jc w:val="both"/>
              <w:rPr>
                <w:sz w:val="24"/>
                <w:szCs w:val="24"/>
              </w:rPr>
            </w:pPr>
            <w:r w:rsidRPr="00283261">
              <w:rPr>
                <w:sz w:val="24"/>
                <w:szCs w:val="24"/>
              </w:rPr>
              <w:t>апрель</w:t>
            </w:r>
          </w:p>
        </w:tc>
      </w:tr>
      <w:tr w:rsidR="007C44E1" w:rsidRPr="00C71F00" w:rsidTr="00281ED6">
        <w:tc>
          <w:tcPr>
            <w:tcW w:w="7973" w:type="dxa"/>
          </w:tcPr>
          <w:p w:rsidR="007C44E1" w:rsidRPr="00283261" w:rsidRDefault="007C44E1" w:rsidP="006F67B0">
            <w:pPr>
              <w:pStyle w:val="aa"/>
              <w:numPr>
                <w:ilvl w:val="0"/>
                <w:numId w:val="12"/>
              </w:numPr>
              <w:suppressAutoHyphens w:val="0"/>
              <w:ind w:left="0"/>
              <w:contextualSpacing/>
              <w:jc w:val="both"/>
              <w:rPr>
                <w:rFonts w:ascii="Times New Roman" w:eastAsia="Calibri" w:hAnsi="Times New Roman"/>
                <w:sz w:val="24"/>
                <w:szCs w:val="24"/>
                <w:lang w:bidi="en-US"/>
              </w:rPr>
            </w:pPr>
            <w:r w:rsidRPr="00283261">
              <w:rPr>
                <w:rFonts w:ascii="Times New Roman" w:eastAsia="Calibri" w:hAnsi="Times New Roman"/>
                <w:bCs/>
                <w:sz w:val="24"/>
                <w:szCs w:val="24"/>
                <w:lang w:bidi="en-US"/>
              </w:rPr>
              <w:t>Участие в акциях, посвящённых 79 годовщине Победы в Великой Отечественной войне.</w:t>
            </w:r>
          </w:p>
          <w:p w:rsidR="007C44E1" w:rsidRPr="007F0434" w:rsidRDefault="007C44E1" w:rsidP="006F67B0">
            <w:pPr>
              <w:pStyle w:val="aa"/>
              <w:numPr>
                <w:ilvl w:val="0"/>
                <w:numId w:val="12"/>
              </w:numPr>
              <w:suppressAutoHyphens w:val="0"/>
              <w:ind w:left="0"/>
              <w:contextualSpacing/>
              <w:jc w:val="both"/>
              <w:rPr>
                <w:rFonts w:ascii="Times New Roman" w:eastAsia="Calibri" w:hAnsi="Times New Roman"/>
                <w:sz w:val="24"/>
                <w:szCs w:val="24"/>
                <w:lang w:bidi="en-US"/>
              </w:rPr>
            </w:pPr>
            <w:r w:rsidRPr="00283261">
              <w:rPr>
                <w:rFonts w:ascii="Times New Roman" w:eastAsia="Calibri" w:hAnsi="Times New Roman"/>
                <w:sz w:val="24"/>
                <w:szCs w:val="24"/>
                <w:lang w:bidi="en-US"/>
              </w:rPr>
              <w:t>Участие в акции «Бессмертный полк»</w:t>
            </w:r>
          </w:p>
        </w:tc>
        <w:tc>
          <w:tcPr>
            <w:tcW w:w="1598" w:type="dxa"/>
          </w:tcPr>
          <w:p w:rsidR="007C44E1" w:rsidRPr="00283261" w:rsidRDefault="007C44E1" w:rsidP="006F67B0">
            <w:pPr>
              <w:jc w:val="both"/>
              <w:rPr>
                <w:sz w:val="24"/>
                <w:szCs w:val="24"/>
              </w:rPr>
            </w:pPr>
            <w:r w:rsidRPr="00283261">
              <w:rPr>
                <w:sz w:val="24"/>
                <w:szCs w:val="24"/>
              </w:rPr>
              <w:t>май</w:t>
            </w:r>
          </w:p>
        </w:tc>
      </w:tr>
    </w:tbl>
    <w:p w:rsidR="00462C59" w:rsidRPr="0028098F" w:rsidRDefault="00462C59" w:rsidP="006F67B0">
      <w:pPr>
        <w:keepNext/>
        <w:spacing w:before="120" w:after="60" w:line="240" w:lineRule="auto"/>
        <w:jc w:val="both"/>
        <w:outlineLvl w:val="0"/>
        <w:rPr>
          <w:rFonts w:ascii="Times New Roman" w:eastAsia="Times New Roman" w:hAnsi="Times New Roman" w:cs="Times New Roman"/>
          <w:b/>
          <w:bCs/>
          <w:kern w:val="32"/>
          <w:sz w:val="28"/>
          <w:szCs w:val="28"/>
          <w:lang w:eastAsia="ru-RU"/>
        </w:rPr>
      </w:pPr>
      <w:bookmarkStart w:id="1" w:name="_Toc149006737"/>
      <w:r w:rsidRPr="0028098F">
        <w:rPr>
          <w:rFonts w:ascii="Times New Roman" w:eastAsia="Times New Roman" w:hAnsi="Times New Roman" w:cs="Times New Roman"/>
          <w:b/>
          <w:bCs/>
          <w:kern w:val="32"/>
          <w:sz w:val="28"/>
          <w:szCs w:val="28"/>
          <w:lang w:eastAsia="ru-RU"/>
        </w:rPr>
        <w:lastRenderedPageBreak/>
        <w:t>СПИСОК ЛИТЕРАТУРЫ.</w:t>
      </w:r>
      <w:bookmarkEnd w:id="1"/>
    </w:p>
    <w:p w:rsidR="00462C59" w:rsidRPr="003C075D" w:rsidRDefault="00462C59" w:rsidP="006F67B0">
      <w:pPr>
        <w:spacing w:after="0"/>
        <w:jc w:val="both"/>
        <w:rPr>
          <w:rFonts w:ascii="Times New Roman" w:eastAsia="Calibri" w:hAnsi="Times New Roman" w:cs="Times New Roman"/>
          <w:sz w:val="28"/>
          <w:szCs w:val="28"/>
        </w:rPr>
      </w:pPr>
      <w:r w:rsidRPr="003C075D">
        <w:rPr>
          <w:rFonts w:ascii="Times New Roman" w:eastAsia="Calibri" w:hAnsi="Times New Roman" w:cs="Times New Roman"/>
          <w:sz w:val="28"/>
          <w:szCs w:val="28"/>
        </w:rPr>
        <w:t xml:space="preserve">1.Алексахин Н.Н. Волшебная глина – М: Издательство </w:t>
      </w:r>
      <w:r w:rsidR="006F67B0" w:rsidRPr="003C075D">
        <w:rPr>
          <w:rFonts w:ascii="Times New Roman" w:eastAsia="Calibri" w:hAnsi="Times New Roman" w:cs="Times New Roman"/>
          <w:sz w:val="28"/>
          <w:szCs w:val="28"/>
        </w:rPr>
        <w:t>«Агар</w:t>
      </w:r>
      <w:r w:rsidRPr="003C075D">
        <w:rPr>
          <w:rFonts w:ascii="Times New Roman" w:eastAsia="Calibri" w:hAnsi="Times New Roman" w:cs="Times New Roman"/>
          <w:sz w:val="28"/>
          <w:szCs w:val="28"/>
        </w:rPr>
        <w:t>»2018, с.28</w:t>
      </w:r>
    </w:p>
    <w:p w:rsidR="00462C59" w:rsidRPr="003C075D" w:rsidRDefault="00462C59" w:rsidP="006F67B0">
      <w:pPr>
        <w:shd w:val="clear" w:color="auto" w:fill="FFFFFF"/>
        <w:spacing w:after="0" w:line="240" w:lineRule="auto"/>
        <w:jc w:val="both"/>
        <w:rPr>
          <w:rFonts w:ascii="Times New Roman" w:hAnsi="Times New Roman" w:cs="Times New Roman"/>
          <w:sz w:val="28"/>
          <w:szCs w:val="28"/>
          <w:lang w:eastAsia="ru-RU"/>
        </w:rPr>
      </w:pPr>
      <w:r w:rsidRPr="003C075D">
        <w:rPr>
          <w:rFonts w:ascii="Times New Roman" w:hAnsi="Times New Roman" w:cs="Times New Roman"/>
          <w:sz w:val="28"/>
          <w:szCs w:val="28"/>
          <w:lang w:eastAsia="ru-RU"/>
        </w:rPr>
        <w:t xml:space="preserve">2.Агаян Г.Г. Мы топали, мы хлопали. Пальчиковые игры. - </w:t>
      </w:r>
      <w:r w:rsidR="006F67B0" w:rsidRPr="003C075D">
        <w:rPr>
          <w:rFonts w:ascii="Times New Roman" w:hAnsi="Times New Roman" w:cs="Times New Roman"/>
          <w:sz w:val="28"/>
          <w:szCs w:val="28"/>
          <w:lang w:eastAsia="ru-RU"/>
        </w:rPr>
        <w:t>М: Карапуз</w:t>
      </w:r>
      <w:r w:rsidRPr="003C075D">
        <w:rPr>
          <w:rFonts w:ascii="Times New Roman" w:hAnsi="Times New Roman" w:cs="Times New Roman"/>
          <w:sz w:val="28"/>
          <w:szCs w:val="28"/>
          <w:lang w:eastAsia="ru-RU"/>
        </w:rPr>
        <w:t>,2019.</w:t>
      </w:r>
    </w:p>
    <w:p w:rsidR="00462C59" w:rsidRPr="003C075D" w:rsidRDefault="00462C59" w:rsidP="006F67B0">
      <w:pPr>
        <w:contextualSpacing/>
        <w:jc w:val="both"/>
        <w:rPr>
          <w:rFonts w:ascii="Times New Roman" w:eastAsia="Calibri" w:hAnsi="Times New Roman" w:cs="Times New Roman"/>
          <w:sz w:val="28"/>
          <w:szCs w:val="28"/>
        </w:rPr>
      </w:pPr>
      <w:r w:rsidRPr="003C075D">
        <w:rPr>
          <w:rFonts w:ascii="Times New Roman" w:eastAsia="Calibri" w:hAnsi="Times New Roman" w:cs="Times New Roman"/>
          <w:sz w:val="28"/>
          <w:szCs w:val="28"/>
        </w:rPr>
        <w:t xml:space="preserve">3.Агратина. — 2-е изд. — Москва: Издательство Юрайт, 2023. — 325 с. — (Высшее образование). — URL: </w:t>
      </w:r>
      <w:hyperlink r:id="rId13" w:history="1">
        <w:r w:rsidRPr="003C075D">
          <w:rPr>
            <w:rFonts w:ascii="Times New Roman" w:eastAsia="Calibri" w:hAnsi="Times New Roman" w:cs="Times New Roman"/>
            <w:sz w:val="28"/>
            <w:szCs w:val="28"/>
          </w:rPr>
          <w:t>https://urait.ru/bcode/514338</w:t>
        </w:r>
      </w:hyperlink>
      <w:r w:rsidRPr="003C075D">
        <w:rPr>
          <w:rFonts w:ascii="Times New Roman" w:eastAsia="Calibri" w:hAnsi="Times New Roman" w:cs="Times New Roman"/>
          <w:sz w:val="28"/>
          <w:szCs w:val="28"/>
        </w:rPr>
        <w:t>.</w:t>
      </w:r>
    </w:p>
    <w:p w:rsidR="00462C59" w:rsidRPr="003C075D" w:rsidRDefault="00462C59" w:rsidP="006F67B0">
      <w:pPr>
        <w:contextualSpacing/>
        <w:jc w:val="both"/>
        <w:rPr>
          <w:rFonts w:ascii="Times New Roman" w:eastAsia="Calibri" w:hAnsi="Times New Roman" w:cs="Times New Roman"/>
          <w:sz w:val="28"/>
          <w:szCs w:val="28"/>
        </w:rPr>
      </w:pPr>
      <w:r w:rsidRPr="003C075D">
        <w:rPr>
          <w:rFonts w:ascii="Times New Roman" w:eastAsia="Calibri" w:hAnsi="Times New Roman" w:cs="Times New Roman"/>
          <w:sz w:val="28"/>
          <w:szCs w:val="28"/>
        </w:rPr>
        <w:t xml:space="preserve">4. Альбуханова К. А. Общие подходы к изучению личности [Электронный ресурс]/ Абульханова К.А. Славская, А.Н.Славская, Е.А. Леванова, Т.В. Пушкарева // Педагогика и психология образования, 2018. — № 4. — Режим доступа: </w:t>
      </w:r>
      <w:hyperlink r:id="rId14" w:history="1">
        <w:r w:rsidRPr="003C075D">
          <w:rPr>
            <w:rFonts w:ascii="Times New Roman" w:eastAsia="Calibri" w:hAnsi="Times New Roman" w:cs="Times New Roman"/>
            <w:sz w:val="28"/>
            <w:szCs w:val="28"/>
          </w:rPr>
          <w:t>https://cyberleninka.ru/article/n/obschie-podhody-k-izucheniyu-lichnosti</w:t>
        </w:r>
      </w:hyperlink>
    </w:p>
    <w:p w:rsidR="00462C59" w:rsidRPr="003C075D" w:rsidRDefault="00462C59" w:rsidP="006F67B0">
      <w:pPr>
        <w:contextualSpacing/>
        <w:jc w:val="both"/>
        <w:rPr>
          <w:rFonts w:ascii="Times New Roman" w:eastAsia="Calibri" w:hAnsi="Times New Roman" w:cs="Times New Roman"/>
          <w:sz w:val="28"/>
          <w:szCs w:val="28"/>
        </w:rPr>
      </w:pPr>
      <w:r>
        <w:rPr>
          <w:rFonts w:ascii="Times New Roman" w:eastAsia="Calibri" w:hAnsi="Times New Roman" w:cs="Times New Roman"/>
          <w:bCs/>
          <w:sz w:val="28"/>
          <w:szCs w:val="28"/>
        </w:rPr>
        <w:t>5</w:t>
      </w:r>
      <w:r w:rsidRPr="003C075D">
        <w:rPr>
          <w:rFonts w:ascii="Times New Roman" w:eastAsia="Calibri" w:hAnsi="Times New Roman" w:cs="Times New Roman"/>
          <w:bCs/>
          <w:sz w:val="28"/>
          <w:szCs w:val="28"/>
        </w:rPr>
        <w:t>.Грибовская А.А. М: Просвящение,</w:t>
      </w:r>
      <w:r w:rsidRPr="003C075D">
        <w:rPr>
          <w:rFonts w:ascii="Times New Roman" w:eastAsia="Calibri" w:hAnsi="Times New Roman" w:cs="Times New Roman"/>
          <w:sz w:val="28"/>
          <w:szCs w:val="28"/>
        </w:rPr>
        <w:t xml:space="preserve"> «Детям о народном искусстве»Москва: Издательство </w:t>
      </w:r>
      <w:r w:rsidRPr="003C075D">
        <w:rPr>
          <w:rFonts w:ascii="Times New Roman" w:eastAsia="Calibri" w:hAnsi="Times New Roman" w:cs="Times New Roman"/>
          <w:bCs/>
          <w:sz w:val="28"/>
          <w:szCs w:val="28"/>
        </w:rPr>
        <w:t>Просвящение, 1984.</w:t>
      </w:r>
    </w:p>
    <w:p w:rsidR="00462C59" w:rsidRPr="003C075D" w:rsidRDefault="00462C59" w:rsidP="006F67B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3C075D">
        <w:rPr>
          <w:rFonts w:ascii="Times New Roman" w:eastAsia="Calibri" w:hAnsi="Times New Roman" w:cs="Times New Roman"/>
          <w:sz w:val="28"/>
          <w:szCs w:val="28"/>
        </w:rPr>
        <w:t>.БуткевичЛ.М. История орнамента. – М: Владос,2017.</w:t>
      </w:r>
    </w:p>
    <w:p w:rsidR="00462C59" w:rsidRPr="003C075D" w:rsidRDefault="00462C59" w:rsidP="006F67B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Pr="003C075D">
        <w:rPr>
          <w:rFonts w:ascii="Times New Roman" w:eastAsia="Calibri" w:hAnsi="Times New Roman" w:cs="Times New Roman"/>
          <w:sz w:val="28"/>
          <w:szCs w:val="28"/>
        </w:rPr>
        <w:t>.Боголюбов Н.С.  Лепка на занятиях в школьном кружке. – М.: Просвещение, 2019.</w:t>
      </w:r>
    </w:p>
    <w:p w:rsidR="00462C59" w:rsidRPr="003C075D" w:rsidRDefault="00462C59" w:rsidP="006F67B0">
      <w:pPr>
        <w:tabs>
          <w:tab w:val="left" w:pos="12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Pr="003C075D">
        <w:rPr>
          <w:rFonts w:ascii="Times New Roman" w:eastAsia="Calibri" w:hAnsi="Times New Roman" w:cs="Times New Roman"/>
          <w:sz w:val="28"/>
          <w:szCs w:val="28"/>
        </w:rPr>
        <w:t>.Волков И.П. Учим творчеству. - М.:  Просвещение, 2018г.</w:t>
      </w:r>
    </w:p>
    <w:p w:rsidR="00462C59" w:rsidRPr="003C075D" w:rsidRDefault="00462C59" w:rsidP="006F67B0">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3C075D">
        <w:rPr>
          <w:rFonts w:ascii="Times New Roman" w:eastAsia="Calibri" w:hAnsi="Times New Roman" w:cs="Times New Roman"/>
          <w:sz w:val="28"/>
          <w:szCs w:val="28"/>
        </w:rPr>
        <w:t xml:space="preserve">.Голубкина А.А.  Как создается </w:t>
      </w:r>
      <w:r w:rsidR="006F67B0" w:rsidRPr="003C075D">
        <w:rPr>
          <w:rFonts w:ascii="Times New Roman" w:eastAsia="Calibri" w:hAnsi="Times New Roman" w:cs="Times New Roman"/>
          <w:sz w:val="28"/>
          <w:szCs w:val="28"/>
        </w:rPr>
        <w:t>скульптура, -</w:t>
      </w:r>
      <w:r w:rsidRPr="003C075D">
        <w:rPr>
          <w:rFonts w:ascii="Times New Roman" w:eastAsia="Calibri" w:hAnsi="Times New Roman" w:cs="Times New Roman"/>
          <w:sz w:val="28"/>
          <w:szCs w:val="28"/>
        </w:rPr>
        <w:t xml:space="preserve"> М. Основы художественного ремесла, - М: АСТ – ПРЕСС, 2019г.</w:t>
      </w:r>
    </w:p>
    <w:p w:rsidR="00462C59" w:rsidRPr="003C075D" w:rsidRDefault="00462C59" w:rsidP="006F67B0">
      <w:pPr>
        <w:contextualSpacing/>
        <w:jc w:val="both"/>
        <w:rPr>
          <w:rFonts w:ascii="Times New Roman" w:eastAsia="Calibri" w:hAnsi="Times New Roman" w:cs="Times New Roman"/>
          <w:sz w:val="28"/>
          <w:szCs w:val="28"/>
        </w:rPr>
      </w:pPr>
      <w:r w:rsidRPr="003C075D">
        <w:rPr>
          <w:rFonts w:ascii="Times New Roman" w:eastAsia="Calibri" w:hAnsi="Times New Roman" w:cs="Times New Roman"/>
          <w:sz w:val="28"/>
          <w:szCs w:val="28"/>
        </w:rPr>
        <w:t>1</w:t>
      </w:r>
      <w:r>
        <w:rPr>
          <w:rFonts w:ascii="Times New Roman" w:eastAsia="Calibri" w:hAnsi="Times New Roman" w:cs="Times New Roman"/>
          <w:sz w:val="28"/>
          <w:szCs w:val="28"/>
        </w:rPr>
        <w:t>0</w:t>
      </w:r>
      <w:r w:rsidRPr="003C075D">
        <w:rPr>
          <w:rFonts w:ascii="Times New Roman" w:eastAsia="Calibri" w:hAnsi="Times New Roman" w:cs="Times New Roman"/>
          <w:sz w:val="28"/>
          <w:szCs w:val="28"/>
        </w:rPr>
        <w:t xml:space="preserve">.Дополнительное образование детей. Психолого-педагогическое сопровождение: учебник для среднего профессионального образования / Л. В. Байбородова [и др.]; ответственный редактор Л. В. Байбородова. — 2-е изд., испр. и доп. — Москва: Издательство Юрайт, 2023. — 363 с. — URL: </w:t>
      </w:r>
      <w:hyperlink r:id="rId15" w:history="1">
        <w:r w:rsidRPr="003C075D">
          <w:rPr>
            <w:rFonts w:ascii="Times New Roman" w:eastAsia="Calibri" w:hAnsi="Times New Roman" w:cs="Times New Roman"/>
            <w:sz w:val="28"/>
            <w:szCs w:val="28"/>
          </w:rPr>
          <w:t>https://urait.ru/bcode/513405</w:t>
        </w:r>
      </w:hyperlink>
      <w:r w:rsidRPr="003C075D">
        <w:rPr>
          <w:rFonts w:ascii="Times New Roman" w:eastAsia="Calibri" w:hAnsi="Times New Roman" w:cs="Times New Roman"/>
          <w:sz w:val="28"/>
          <w:szCs w:val="28"/>
        </w:rPr>
        <w:t>.</w:t>
      </w:r>
    </w:p>
    <w:p w:rsidR="006F67B0" w:rsidRDefault="00462C59" w:rsidP="006F67B0">
      <w:pPr>
        <w:tabs>
          <w:tab w:val="left" w:pos="1260"/>
        </w:tabs>
        <w:spacing w:after="0"/>
        <w:jc w:val="both"/>
        <w:rPr>
          <w:rFonts w:ascii="Times New Roman" w:hAnsi="Times New Roman" w:cs="Times New Roman"/>
          <w:sz w:val="28"/>
          <w:szCs w:val="28"/>
        </w:rPr>
      </w:pPr>
      <w:r w:rsidRPr="003C075D">
        <w:rPr>
          <w:rFonts w:ascii="Times New Roman" w:hAnsi="Times New Roman" w:cs="Times New Roman"/>
          <w:sz w:val="28"/>
          <w:szCs w:val="28"/>
        </w:rPr>
        <w:t>1</w:t>
      </w:r>
      <w:r>
        <w:rPr>
          <w:rFonts w:ascii="Times New Roman" w:hAnsi="Times New Roman" w:cs="Times New Roman"/>
          <w:sz w:val="28"/>
          <w:szCs w:val="28"/>
        </w:rPr>
        <w:t>1</w:t>
      </w:r>
      <w:r w:rsidRPr="003C075D">
        <w:rPr>
          <w:rFonts w:ascii="Times New Roman" w:hAnsi="Times New Roman" w:cs="Times New Roman"/>
          <w:sz w:val="28"/>
          <w:szCs w:val="28"/>
        </w:rPr>
        <w:t xml:space="preserve">.Дмитриева В.Г. Лепим из </w:t>
      </w:r>
      <w:r w:rsidR="006F67B0" w:rsidRPr="003C075D">
        <w:rPr>
          <w:rFonts w:ascii="Times New Roman" w:hAnsi="Times New Roman" w:cs="Times New Roman"/>
          <w:sz w:val="28"/>
          <w:szCs w:val="28"/>
        </w:rPr>
        <w:t>пластилина. -</w:t>
      </w:r>
      <w:r w:rsidRPr="003C075D">
        <w:rPr>
          <w:rFonts w:ascii="Times New Roman" w:hAnsi="Times New Roman" w:cs="Times New Roman"/>
          <w:sz w:val="28"/>
          <w:szCs w:val="28"/>
        </w:rPr>
        <w:t xml:space="preserve"> Москва: Издательство АСТ, </w:t>
      </w:r>
      <w:r w:rsidR="006F67B0" w:rsidRPr="003C075D">
        <w:rPr>
          <w:rFonts w:ascii="Times New Roman" w:hAnsi="Times New Roman" w:cs="Times New Roman"/>
          <w:sz w:val="28"/>
          <w:szCs w:val="28"/>
        </w:rPr>
        <w:t>2022. -</w:t>
      </w:r>
      <w:r w:rsidRPr="003C075D">
        <w:rPr>
          <w:rFonts w:ascii="Times New Roman" w:hAnsi="Times New Roman" w:cs="Times New Roman"/>
          <w:sz w:val="28"/>
          <w:szCs w:val="28"/>
        </w:rPr>
        <w:t>62, (2) с.,ил. – ( Боль</w:t>
      </w:r>
      <w:r w:rsidR="006F67B0">
        <w:rPr>
          <w:rFonts w:ascii="Times New Roman" w:hAnsi="Times New Roman" w:cs="Times New Roman"/>
          <w:sz w:val="28"/>
          <w:szCs w:val="28"/>
        </w:rPr>
        <w:t>шой самоучитель для маленьких).</w:t>
      </w:r>
    </w:p>
    <w:p w:rsidR="00462C59" w:rsidRPr="003C075D" w:rsidRDefault="00462C59" w:rsidP="006F67B0">
      <w:pPr>
        <w:tabs>
          <w:tab w:val="left" w:pos="1260"/>
        </w:tabs>
        <w:spacing w:after="0"/>
        <w:jc w:val="both"/>
        <w:rPr>
          <w:rFonts w:ascii="Times New Roman" w:hAnsi="Times New Roman" w:cs="Times New Roman"/>
          <w:sz w:val="28"/>
          <w:szCs w:val="28"/>
        </w:rPr>
      </w:pPr>
      <w:r w:rsidRPr="003C075D">
        <w:rPr>
          <w:rFonts w:ascii="Times New Roman" w:hAnsi="Times New Roman" w:cs="Times New Roman"/>
          <w:sz w:val="28"/>
          <w:szCs w:val="28"/>
        </w:rPr>
        <w:t>1</w:t>
      </w:r>
      <w:r>
        <w:rPr>
          <w:rFonts w:ascii="Times New Roman" w:hAnsi="Times New Roman" w:cs="Times New Roman"/>
          <w:sz w:val="28"/>
          <w:szCs w:val="28"/>
        </w:rPr>
        <w:t>2</w:t>
      </w:r>
      <w:r w:rsidRPr="003C075D">
        <w:rPr>
          <w:rFonts w:ascii="Times New Roman" w:hAnsi="Times New Roman" w:cs="Times New Roman"/>
          <w:sz w:val="28"/>
          <w:szCs w:val="28"/>
        </w:rPr>
        <w:t>.Зайцев А С.Поделки из пластилина: «Лепим вместе с детьми» -М.: Эксмо,2021-144с.: ил.</w:t>
      </w:r>
    </w:p>
    <w:p w:rsidR="00462C59" w:rsidRPr="003C075D" w:rsidRDefault="00462C59" w:rsidP="006F67B0">
      <w:pPr>
        <w:tabs>
          <w:tab w:val="left" w:pos="1260"/>
        </w:tabs>
        <w:spacing w:after="0"/>
        <w:jc w:val="both"/>
        <w:rPr>
          <w:rFonts w:ascii="Times New Roman" w:hAnsi="Times New Roman" w:cs="Times New Roman"/>
          <w:sz w:val="28"/>
          <w:szCs w:val="28"/>
        </w:rPr>
      </w:pPr>
      <w:r w:rsidRPr="003C075D">
        <w:rPr>
          <w:rFonts w:ascii="Times New Roman" w:eastAsia="Calibri" w:hAnsi="Times New Roman" w:cs="Times New Roman"/>
          <w:iCs/>
          <w:sz w:val="28"/>
          <w:szCs w:val="28"/>
        </w:rPr>
        <w:t>1</w:t>
      </w:r>
      <w:r>
        <w:rPr>
          <w:rFonts w:ascii="Times New Roman" w:eastAsia="Calibri" w:hAnsi="Times New Roman" w:cs="Times New Roman"/>
          <w:iCs/>
          <w:sz w:val="28"/>
          <w:szCs w:val="28"/>
        </w:rPr>
        <w:t>3</w:t>
      </w:r>
      <w:r w:rsidRPr="003C075D">
        <w:rPr>
          <w:rFonts w:ascii="Times New Roman" w:eastAsia="Calibri" w:hAnsi="Times New Roman" w:cs="Times New Roman"/>
          <w:iCs/>
          <w:sz w:val="28"/>
          <w:szCs w:val="28"/>
        </w:rPr>
        <w:t xml:space="preserve">.Кузин В.С, Шорохов Е.В, КубышкинаЭ.И.//Изобразительное искусство: / </w:t>
      </w:r>
      <w:r w:rsidR="006F67B0" w:rsidRPr="003C075D">
        <w:rPr>
          <w:rFonts w:ascii="Times New Roman" w:eastAsia="Calibri" w:hAnsi="Times New Roman" w:cs="Times New Roman"/>
          <w:iCs/>
          <w:sz w:val="28"/>
          <w:szCs w:val="28"/>
        </w:rPr>
        <w:t>В.С.Кузин. -</w:t>
      </w:r>
      <w:r w:rsidRPr="003C075D">
        <w:rPr>
          <w:rFonts w:ascii="Times New Roman" w:eastAsia="Calibri" w:hAnsi="Times New Roman" w:cs="Times New Roman"/>
          <w:iCs/>
          <w:sz w:val="28"/>
          <w:szCs w:val="28"/>
        </w:rPr>
        <w:t xml:space="preserve">2-еизд., - </w:t>
      </w:r>
      <w:r w:rsidRPr="003C075D">
        <w:rPr>
          <w:rFonts w:ascii="Times New Roman" w:eastAsia="Calibri" w:hAnsi="Times New Roman" w:cs="Times New Roman"/>
          <w:sz w:val="28"/>
          <w:szCs w:val="28"/>
        </w:rPr>
        <w:t xml:space="preserve">Москва: Издательство </w:t>
      </w:r>
      <w:r w:rsidRPr="003C075D">
        <w:rPr>
          <w:rFonts w:ascii="Times New Roman" w:eastAsia="Calibri" w:hAnsi="Times New Roman" w:cs="Times New Roman"/>
          <w:iCs/>
          <w:sz w:val="28"/>
          <w:szCs w:val="28"/>
        </w:rPr>
        <w:t xml:space="preserve">Дрофа, </w:t>
      </w:r>
      <w:r w:rsidR="006F67B0" w:rsidRPr="003C075D">
        <w:rPr>
          <w:rFonts w:ascii="Times New Roman" w:eastAsia="Calibri" w:hAnsi="Times New Roman" w:cs="Times New Roman"/>
          <w:iCs/>
          <w:sz w:val="28"/>
          <w:szCs w:val="28"/>
        </w:rPr>
        <w:t>2007. —</w:t>
      </w:r>
      <w:r w:rsidRPr="003C075D">
        <w:rPr>
          <w:rFonts w:ascii="Times New Roman" w:eastAsia="Calibri" w:hAnsi="Times New Roman" w:cs="Times New Roman"/>
          <w:iCs/>
          <w:sz w:val="28"/>
          <w:szCs w:val="28"/>
        </w:rPr>
        <w:t>172с.</w:t>
      </w:r>
    </w:p>
    <w:p w:rsidR="00462C59" w:rsidRPr="003C075D" w:rsidRDefault="00462C59" w:rsidP="006F67B0">
      <w:pPr>
        <w:spacing w:after="0"/>
        <w:contextualSpacing/>
        <w:jc w:val="both"/>
        <w:rPr>
          <w:rFonts w:ascii="Times New Roman" w:eastAsia="Calibri" w:hAnsi="Times New Roman" w:cs="Times New Roman"/>
          <w:sz w:val="28"/>
          <w:szCs w:val="28"/>
        </w:rPr>
      </w:pPr>
      <w:r w:rsidRPr="003C075D">
        <w:rPr>
          <w:rFonts w:ascii="Times New Roman" w:eastAsia="Calibri" w:hAnsi="Times New Roman" w:cs="Times New Roman"/>
          <w:sz w:val="28"/>
          <w:szCs w:val="28"/>
        </w:rPr>
        <w:t>1</w:t>
      </w:r>
      <w:r>
        <w:rPr>
          <w:rFonts w:ascii="Times New Roman" w:eastAsia="Calibri" w:hAnsi="Times New Roman" w:cs="Times New Roman"/>
          <w:sz w:val="28"/>
          <w:szCs w:val="28"/>
        </w:rPr>
        <w:t>4</w:t>
      </w:r>
      <w:r w:rsidRPr="003C075D">
        <w:rPr>
          <w:rFonts w:ascii="Times New Roman" w:eastAsia="Calibri" w:hAnsi="Times New Roman" w:cs="Times New Roman"/>
          <w:sz w:val="28"/>
          <w:szCs w:val="28"/>
        </w:rPr>
        <w:t>.Кузин В.С., Кубышкина. Изобразительное искусство. Э.И. 12-е изд., стереотип. - М.: Дрофа, 2008.</w:t>
      </w:r>
    </w:p>
    <w:p w:rsidR="00462C59" w:rsidRPr="003C075D" w:rsidRDefault="00462C59" w:rsidP="006F67B0">
      <w:pPr>
        <w:contextualSpacing/>
        <w:jc w:val="both"/>
        <w:rPr>
          <w:rFonts w:ascii="Times New Roman" w:eastAsia="Calibri" w:hAnsi="Times New Roman" w:cs="Times New Roman"/>
          <w:sz w:val="28"/>
          <w:szCs w:val="28"/>
        </w:rPr>
      </w:pPr>
      <w:r w:rsidRPr="003C075D">
        <w:rPr>
          <w:rFonts w:ascii="Times New Roman" w:eastAsia="Calibri" w:hAnsi="Times New Roman" w:cs="Times New Roman"/>
          <w:sz w:val="28"/>
          <w:szCs w:val="28"/>
          <w:shd w:val="clear" w:color="auto" w:fill="FFFFFF"/>
        </w:rPr>
        <w:t>1</w:t>
      </w:r>
      <w:r>
        <w:rPr>
          <w:rFonts w:ascii="Times New Roman" w:eastAsia="Calibri" w:hAnsi="Times New Roman" w:cs="Times New Roman"/>
          <w:sz w:val="28"/>
          <w:szCs w:val="28"/>
          <w:shd w:val="clear" w:color="auto" w:fill="FFFFFF"/>
        </w:rPr>
        <w:t>5</w:t>
      </w:r>
      <w:r w:rsidRPr="003C075D">
        <w:rPr>
          <w:rFonts w:ascii="Times New Roman" w:eastAsia="Calibri" w:hAnsi="Times New Roman" w:cs="Times New Roman"/>
          <w:sz w:val="28"/>
          <w:szCs w:val="28"/>
          <w:shd w:val="clear" w:color="auto" w:fill="FFFFFF"/>
        </w:rPr>
        <w:t>.Краснушкин Е. В., Мир искусства. Натюрморт, Мозаика-Синтез, 2014.</w:t>
      </w:r>
    </w:p>
    <w:p w:rsidR="00462C59" w:rsidRPr="003C075D" w:rsidRDefault="00462C59" w:rsidP="006F67B0">
      <w:pPr>
        <w:contextualSpacing/>
        <w:jc w:val="both"/>
        <w:rPr>
          <w:rFonts w:ascii="Times New Roman" w:eastAsia="Calibri" w:hAnsi="Times New Roman" w:cs="Times New Roman"/>
          <w:sz w:val="28"/>
          <w:szCs w:val="28"/>
        </w:rPr>
      </w:pPr>
      <w:r w:rsidRPr="003C075D">
        <w:rPr>
          <w:rFonts w:ascii="Times New Roman" w:eastAsia="Calibri" w:hAnsi="Times New Roman" w:cs="Times New Roman"/>
          <w:sz w:val="28"/>
          <w:szCs w:val="28"/>
          <w:shd w:val="clear" w:color="auto" w:fill="FFFFFF"/>
        </w:rPr>
        <w:t>1</w:t>
      </w:r>
      <w:r>
        <w:rPr>
          <w:rFonts w:ascii="Times New Roman" w:eastAsia="Calibri" w:hAnsi="Times New Roman" w:cs="Times New Roman"/>
          <w:sz w:val="28"/>
          <w:szCs w:val="28"/>
          <w:shd w:val="clear" w:color="auto" w:fill="FFFFFF"/>
        </w:rPr>
        <w:t>6</w:t>
      </w:r>
      <w:r w:rsidRPr="003C075D">
        <w:rPr>
          <w:rFonts w:ascii="Times New Roman" w:eastAsia="Calibri" w:hAnsi="Times New Roman" w:cs="Times New Roman"/>
          <w:sz w:val="28"/>
          <w:szCs w:val="28"/>
          <w:shd w:val="clear" w:color="auto" w:fill="FFFFFF"/>
        </w:rPr>
        <w:t>.</w:t>
      </w:r>
      <w:r w:rsidRPr="003C075D">
        <w:rPr>
          <w:rFonts w:ascii="Times New Roman" w:eastAsia="Calibri" w:hAnsi="Times New Roman" w:cs="Times New Roman"/>
          <w:sz w:val="28"/>
          <w:szCs w:val="28"/>
        </w:rPr>
        <w:t>Савенков, А. И.Творчески одаренные дети: выявление и развитие / А. Савенков // Учитель в школе. – 2018. – № 1. – С. 103 – 106. 2.</w:t>
      </w:r>
    </w:p>
    <w:p w:rsidR="00462C59" w:rsidRPr="003C075D" w:rsidRDefault="00462C59" w:rsidP="006F67B0">
      <w:pPr>
        <w:tabs>
          <w:tab w:val="left" w:pos="1260"/>
        </w:tabs>
        <w:spacing w:after="0" w:line="240" w:lineRule="auto"/>
        <w:jc w:val="both"/>
        <w:rPr>
          <w:rFonts w:ascii="Times New Roman" w:hAnsi="Times New Roman" w:cs="Times New Roman"/>
          <w:sz w:val="28"/>
          <w:szCs w:val="28"/>
        </w:rPr>
      </w:pPr>
      <w:r w:rsidRPr="003C075D">
        <w:rPr>
          <w:rFonts w:ascii="Times New Roman" w:hAnsi="Times New Roman" w:cs="Times New Roman"/>
          <w:sz w:val="28"/>
          <w:szCs w:val="28"/>
        </w:rPr>
        <w:t>1</w:t>
      </w:r>
      <w:r>
        <w:rPr>
          <w:rFonts w:ascii="Times New Roman" w:hAnsi="Times New Roman" w:cs="Times New Roman"/>
          <w:sz w:val="28"/>
          <w:szCs w:val="28"/>
        </w:rPr>
        <w:t>7</w:t>
      </w:r>
      <w:r w:rsidRPr="003C075D">
        <w:rPr>
          <w:rFonts w:ascii="Times New Roman" w:hAnsi="Times New Roman" w:cs="Times New Roman"/>
          <w:sz w:val="28"/>
          <w:szCs w:val="28"/>
        </w:rPr>
        <w:t>.Интернет-ресурсы:</w:t>
      </w:r>
    </w:p>
    <w:p w:rsidR="00462C59" w:rsidRPr="003C075D" w:rsidRDefault="007121FF" w:rsidP="006F67B0">
      <w:pPr>
        <w:tabs>
          <w:tab w:val="left" w:pos="1260"/>
        </w:tabs>
        <w:spacing w:after="0" w:line="240" w:lineRule="auto"/>
        <w:ind w:firstLine="426"/>
        <w:jc w:val="both"/>
        <w:rPr>
          <w:rStyle w:val="af6"/>
          <w:rFonts w:ascii="Times New Roman" w:hAnsi="Times New Roman" w:cs="Times New Roman"/>
          <w:color w:val="auto"/>
          <w:sz w:val="28"/>
          <w:szCs w:val="28"/>
          <w:u w:val="none"/>
        </w:rPr>
      </w:pPr>
      <w:hyperlink r:id="rId16" w:tgtFrame="_blank" w:history="1">
        <w:r w:rsidR="00462C59" w:rsidRPr="003C075D">
          <w:rPr>
            <w:rStyle w:val="af6"/>
            <w:rFonts w:ascii="Times New Roman" w:hAnsi="Times New Roman" w:cs="Times New Roman"/>
            <w:color w:val="auto"/>
            <w:sz w:val="28"/>
            <w:szCs w:val="28"/>
            <w:u w:val="none"/>
          </w:rPr>
          <w:t>https://www.instagram.com/video_lepka</w:t>
        </w:r>
      </w:hyperlink>
    </w:p>
    <w:p w:rsidR="00462C59" w:rsidRPr="003C075D" w:rsidRDefault="007121FF" w:rsidP="006F67B0">
      <w:pPr>
        <w:spacing w:after="0" w:line="240" w:lineRule="auto"/>
        <w:ind w:firstLine="426"/>
        <w:jc w:val="both"/>
        <w:rPr>
          <w:rFonts w:ascii="Times New Roman" w:eastAsia="Times New Roman" w:hAnsi="Times New Roman" w:cs="Times New Roman"/>
          <w:sz w:val="28"/>
          <w:szCs w:val="28"/>
          <w:lang w:eastAsia="ru-RU"/>
        </w:rPr>
      </w:pPr>
      <w:hyperlink r:id="rId17" w:tgtFrame="_blank" w:history="1">
        <w:r w:rsidR="00462C59" w:rsidRPr="003C075D">
          <w:rPr>
            <w:rStyle w:val="af6"/>
            <w:rFonts w:ascii="Times New Roman" w:hAnsi="Times New Roman" w:cs="Times New Roman"/>
            <w:color w:val="auto"/>
            <w:sz w:val="28"/>
            <w:szCs w:val="28"/>
            <w:u w:val="none"/>
            <w:lang w:eastAsia="ru-RU"/>
          </w:rPr>
          <w:t>www.youtube.com/...LKX5Vn9EBw</w:t>
        </w:r>
      </w:hyperlink>
    </w:p>
    <w:p w:rsidR="006F67B0" w:rsidRDefault="007121FF" w:rsidP="006F67B0">
      <w:pPr>
        <w:jc w:val="both"/>
        <w:rPr>
          <w:rFonts w:ascii="Times New Roman" w:eastAsia="Calibri" w:hAnsi="Times New Roman" w:cs="Times New Roman"/>
          <w:sz w:val="24"/>
          <w:szCs w:val="24"/>
        </w:rPr>
      </w:pPr>
      <w:hyperlink r:id="rId18" w:history="1">
        <w:r w:rsidR="00462C59" w:rsidRPr="003C075D">
          <w:rPr>
            <w:rStyle w:val="af6"/>
            <w:rFonts w:ascii="Times New Roman" w:eastAsia="Times New Roman" w:hAnsi="Times New Roman" w:cs="Times New Roman"/>
            <w:color w:val="auto"/>
            <w:sz w:val="28"/>
            <w:szCs w:val="28"/>
            <w:u w:val="none"/>
            <w:lang w:eastAsia="ru-RU"/>
          </w:rPr>
          <w:t>https://dzen.ru/video/watch/5e11c43ee6e8ef00b12d8640</w:t>
        </w:r>
      </w:hyperlink>
    </w:p>
    <w:p w:rsidR="007F0434" w:rsidRDefault="007F0434" w:rsidP="006F67B0">
      <w:pPr>
        <w:jc w:val="right"/>
        <w:rPr>
          <w:rFonts w:ascii="Times New Roman" w:eastAsia="Calibri" w:hAnsi="Times New Roman" w:cs="Times New Roman"/>
          <w:b/>
          <w:sz w:val="24"/>
          <w:szCs w:val="24"/>
        </w:rPr>
      </w:pPr>
    </w:p>
    <w:p w:rsidR="001C7DF0" w:rsidRPr="006F67B0" w:rsidRDefault="00D0067D" w:rsidP="006F67B0">
      <w:pPr>
        <w:jc w:val="right"/>
        <w:rPr>
          <w:rFonts w:ascii="Times New Roman" w:eastAsia="Calibri" w:hAnsi="Times New Roman" w:cs="Times New Roman"/>
          <w:sz w:val="24"/>
          <w:szCs w:val="24"/>
        </w:rPr>
      </w:pPr>
      <w:r w:rsidRPr="00D0067D">
        <w:rPr>
          <w:rFonts w:ascii="Times New Roman" w:eastAsia="Calibri" w:hAnsi="Times New Roman" w:cs="Times New Roman"/>
          <w:b/>
          <w:sz w:val="24"/>
          <w:szCs w:val="24"/>
        </w:rPr>
        <w:lastRenderedPageBreak/>
        <w:t xml:space="preserve">Приложение </w:t>
      </w:r>
      <w:r w:rsidR="001C7DF0" w:rsidRPr="00D0067D">
        <w:rPr>
          <w:rFonts w:ascii="Times New Roman" w:eastAsia="Calibri" w:hAnsi="Times New Roman" w:cs="Times New Roman"/>
          <w:b/>
          <w:sz w:val="24"/>
          <w:szCs w:val="24"/>
        </w:rPr>
        <w:t>1</w:t>
      </w:r>
    </w:p>
    <w:p w:rsidR="00A270DC" w:rsidRPr="009F75E6" w:rsidRDefault="00A270DC" w:rsidP="00C53900">
      <w:pPr>
        <w:jc w:val="both"/>
        <w:rPr>
          <w:rFonts w:ascii="Times New Roman" w:eastAsia="Calibri" w:hAnsi="Times New Roman" w:cs="Times New Roman"/>
          <w:sz w:val="24"/>
          <w:szCs w:val="24"/>
        </w:rPr>
      </w:pPr>
      <w:r w:rsidRPr="009F75E6">
        <w:rPr>
          <w:rFonts w:ascii="Times New Roman" w:hAnsi="Times New Roman" w:cs="Times New Roman"/>
          <w:sz w:val="24"/>
          <w:szCs w:val="24"/>
        </w:rPr>
        <w:t xml:space="preserve">Таблица результатов на начало </w:t>
      </w:r>
      <w:r w:rsidR="00D0067D" w:rsidRPr="009F75E6">
        <w:rPr>
          <w:rFonts w:ascii="Times New Roman" w:hAnsi="Times New Roman" w:cs="Times New Roman"/>
          <w:sz w:val="24"/>
          <w:szCs w:val="24"/>
        </w:rPr>
        <w:t>учебного года</w:t>
      </w:r>
    </w:p>
    <w:p w:rsidR="00A270DC" w:rsidRPr="009F75E6" w:rsidRDefault="00A270DC"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i/>
          <w:sz w:val="24"/>
          <w:szCs w:val="24"/>
        </w:rPr>
        <w:t>Выделили следующие уровни развития детей</w:t>
      </w:r>
      <w:r w:rsidRPr="009F75E6">
        <w:rPr>
          <w:rFonts w:ascii="Times New Roman" w:hAnsi="Times New Roman" w:cs="Times New Roman"/>
          <w:sz w:val="24"/>
          <w:szCs w:val="24"/>
        </w:rPr>
        <w:t>:</w:t>
      </w:r>
    </w:p>
    <w:p w:rsidR="00A270DC" w:rsidRPr="009F75E6" w:rsidRDefault="00A270DC" w:rsidP="00C53900">
      <w:pPr>
        <w:spacing w:after="0" w:line="240" w:lineRule="auto"/>
        <w:ind w:firstLine="680"/>
        <w:jc w:val="both"/>
        <w:rPr>
          <w:rFonts w:ascii="Times New Roman" w:hAnsi="Times New Roman" w:cs="Times New Roman"/>
          <w:sz w:val="24"/>
          <w:szCs w:val="24"/>
        </w:rPr>
      </w:pPr>
      <w:r w:rsidRPr="009F75E6">
        <w:rPr>
          <w:rFonts w:ascii="Times New Roman" w:hAnsi="Times New Roman" w:cs="Times New Roman"/>
          <w:sz w:val="24"/>
          <w:szCs w:val="24"/>
        </w:rPr>
        <w:t> Н - низкий уровень развития.</w:t>
      </w:r>
    </w:p>
    <w:p w:rsidR="00A270DC" w:rsidRPr="009F75E6" w:rsidRDefault="00A270DC" w:rsidP="00C53900">
      <w:pPr>
        <w:spacing w:after="0" w:line="240" w:lineRule="auto"/>
        <w:ind w:firstLine="680"/>
        <w:jc w:val="both"/>
        <w:rPr>
          <w:rFonts w:ascii="Times New Roman" w:hAnsi="Times New Roman" w:cs="Times New Roman"/>
          <w:sz w:val="24"/>
          <w:szCs w:val="24"/>
        </w:rPr>
      </w:pPr>
      <w:r w:rsidRPr="009F75E6">
        <w:rPr>
          <w:rFonts w:ascii="Times New Roman" w:hAnsi="Times New Roman" w:cs="Times New Roman"/>
          <w:sz w:val="24"/>
          <w:szCs w:val="24"/>
        </w:rPr>
        <w:t>С - средний уровень развития.</w:t>
      </w:r>
    </w:p>
    <w:p w:rsidR="00A270DC" w:rsidRPr="009F75E6" w:rsidRDefault="00A270DC" w:rsidP="00C53900">
      <w:pPr>
        <w:spacing w:after="0" w:line="240" w:lineRule="auto"/>
        <w:ind w:firstLine="680"/>
        <w:jc w:val="both"/>
        <w:rPr>
          <w:rFonts w:ascii="Times New Roman" w:hAnsi="Times New Roman" w:cs="Times New Roman"/>
          <w:sz w:val="24"/>
          <w:szCs w:val="24"/>
        </w:rPr>
      </w:pPr>
      <w:r w:rsidRPr="009F75E6">
        <w:rPr>
          <w:rFonts w:ascii="Times New Roman" w:hAnsi="Times New Roman" w:cs="Times New Roman"/>
          <w:sz w:val="24"/>
          <w:szCs w:val="24"/>
        </w:rPr>
        <w:t>В - высокий уровень развития.</w:t>
      </w:r>
    </w:p>
    <w:p w:rsidR="00A270DC" w:rsidRPr="009F75E6" w:rsidRDefault="00A270DC" w:rsidP="00C53900">
      <w:pPr>
        <w:spacing w:after="0" w:line="240" w:lineRule="auto"/>
        <w:jc w:val="both"/>
        <w:rPr>
          <w:rFonts w:ascii="Times New Roman" w:hAnsi="Times New Roman" w:cs="Times New Roman"/>
          <w:sz w:val="24"/>
          <w:szCs w:val="24"/>
        </w:rPr>
      </w:pPr>
    </w:p>
    <w:p w:rsidR="00A270DC" w:rsidRPr="009F75E6" w:rsidRDefault="00A270DC" w:rsidP="00A270DC">
      <w:pPr>
        <w:spacing w:after="0" w:line="240" w:lineRule="auto"/>
        <w:rPr>
          <w:rFonts w:ascii="Times New Roman" w:hAnsi="Times New Roman" w:cs="Times New Roman"/>
          <w:sz w:val="24"/>
          <w:szCs w:val="24"/>
        </w:rPr>
      </w:pPr>
    </w:p>
    <w:p w:rsidR="00A270DC" w:rsidRPr="009F75E6" w:rsidRDefault="00A270DC" w:rsidP="00A270DC">
      <w:pPr>
        <w:spacing w:after="0" w:line="240" w:lineRule="auto"/>
        <w:rPr>
          <w:rFonts w:ascii="Times New Roman" w:hAnsi="Times New Roman" w:cs="Times New Roman"/>
          <w:sz w:val="24"/>
          <w:szCs w:val="24"/>
        </w:rPr>
      </w:pPr>
      <w:r w:rsidRPr="009F75E6">
        <w:rPr>
          <w:rFonts w:ascii="Times New Roman" w:hAnsi="Times New Roman" w:cs="Times New Roman"/>
          <w:sz w:val="24"/>
          <w:szCs w:val="24"/>
        </w:rPr>
        <w:t> </w:t>
      </w:r>
    </w:p>
    <w:tbl>
      <w:tblPr>
        <w:tblW w:w="5223" w:type="pct"/>
        <w:tblInd w:w="-41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47"/>
        <w:gridCol w:w="478"/>
        <w:gridCol w:w="479"/>
        <w:gridCol w:w="352"/>
        <w:gridCol w:w="596"/>
        <w:gridCol w:w="596"/>
        <w:gridCol w:w="553"/>
        <w:gridCol w:w="745"/>
        <w:gridCol w:w="744"/>
        <w:gridCol w:w="688"/>
        <w:gridCol w:w="609"/>
        <w:gridCol w:w="608"/>
        <w:gridCol w:w="564"/>
        <w:gridCol w:w="478"/>
        <w:gridCol w:w="478"/>
        <w:gridCol w:w="478"/>
      </w:tblGrid>
      <w:tr w:rsidR="00767411" w:rsidRPr="009F75E6" w:rsidTr="00740BA4">
        <w:tc>
          <w:tcPr>
            <w:tcW w:w="134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Ф.И ребенка</w:t>
            </w:r>
          </w:p>
        </w:tc>
        <w:tc>
          <w:tcPr>
            <w:tcW w:w="1307"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Владеет навыками и умениями работы с лепящим материалом</w:t>
            </w:r>
          </w:p>
        </w:tc>
        <w:tc>
          <w:tcPr>
            <w:tcW w:w="1745"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Проявляет интерес к практической деятельности, совершенствует технические умения и навыки работы (развития моторики)</w:t>
            </w:r>
          </w:p>
        </w:tc>
        <w:tc>
          <w:tcPr>
            <w:tcW w:w="2177"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Самостоятельно определяет последовательность выполнения работы.</w:t>
            </w:r>
          </w:p>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1781"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Использует свои конструктивные решения в процессе работы.</w:t>
            </w:r>
          </w:p>
        </w:tc>
        <w:tc>
          <w:tcPr>
            <w:tcW w:w="1434"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Показывает уровень воображения и фантазии. Выполняет работу по замыслу</w:t>
            </w:r>
          </w:p>
        </w:tc>
      </w:tr>
      <w:tr w:rsidR="00767411" w:rsidRPr="009F75E6" w:rsidTr="00740BA4">
        <w:tc>
          <w:tcPr>
            <w:tcW w:w="134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Уровень</w:t>
            </w:r>
          </w:p>
        </w:tc>
        <w:tc>
          <w:tcPr>
            <w:tcW w:w="4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35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c>
          <w:tcPr>
            <w:tcW w:w="59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59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55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c>
          <w:tcPr>
            <w:tcW w:w="74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74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68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c>
          <w:tcPr>
            <w:tcW w:w="609"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60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56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r>
      <w:tr w:rsidR="00767411" w:rsidRPr="009F75E6" w:rsidTr="00740BA4">
        <w:tc>
          <w:tcPr>
            <w:tcW w:w="134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Кол-во</w:t>
            </w:r>
          </w:p>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детей</w:t>
            </w:r>
          </w:p>
        </w:tc>
        <w:tc>
          <w:tcPr>
            <w:tcW w:w="4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35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59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59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55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74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74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68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609"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60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56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r>
      <w:tr w:rsidR="00767411" w:rsidRPr="009F75E6" w:rsidTr="00740BA4">
        <w:tc>
          <w:tcPr>
            <w:tcW w:w="134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w:t>
            </w:r>
          </w:p>
        </w:tc>
        <w:tc>
          <w:tcPr>
            <w:tcW w:w="47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35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59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59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55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74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74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68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609"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60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564"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c>
          <w:tcPr>
            <w:tcW w:w="47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tcPr>
          <w:p w:rsidR="00767411" w:rsidRPr="009F75E6" w:rsidRDefault="00767411" w:rsidP="00C53900">
            <w:pPr>
              <w:spacing w:after="0" w:line="240" w:lineRule="auto"/>
              <w:jc w:val="both"/>
              <w:rPr>
                <w:rFonts w:ascii="Times New Roman" w:hAnsi="Times New Roman" w:cs="Times New Roman"/>
                <w:sz w:val="24"/>
                <w:szCs w:val="24"/>
              </w:rPr>
            </w:pPr>
          </w:p>
        </w:tc>
      </w:tr>
    </w:tbl>
    <w:p w:rsidR="00767411" w:rsidRPr="009F75E6" w:rsidRDefault="00767411" w:rsidP="00767411">
      <w:pPr>
        <w:spacing w:after="0" w:line="240" w:lineRule="auto"/>
        <w:rPr>
          <w:rFonts w:ascii="Times New Roman" w:hAnsi="Times New Roman" w:cs="Times New Roman"/>
          <w:sz w:val="24"/>
          <w:szCs w:val="24"/>
        </w:rPr>
      </w:pPr>
      <w:r w:rsidRPr="009F75E6">
        <w:rPr>
          <w:rFonts w:ascii="Times New Roman" w:hAnsi="Times New Roman" w:cs="Times New Roman"/>
          <w:sz w:val="24"/>
          <w:szCs w:val="24"/>
        </w:rPr>
        <w:t> </w:t>
      </w:r>
    </w:p>
    <w:p w:rsidR="00767411" w:rsidRPr="009F75E6" w:rsidRDefault="00767411" w:rsidP="00767411">
      <w:pPr>
        <w:spacing w:after="0" w:line="240" w:lineRule="auto"/>
        <w:rPr>
          <w:rFonts w:ascii="Times New Roman" w:hAnsi="Times New Roman" w:cs="Times New Roman"/>
          <w:sz w:val="24"/>
          <w:szCs w:val="24"/>
        </w:rPr>
      </w:pPr>
      <w:r w:rsidRPr="009F75E6">
        <w:rPr>
          <w:rFonts w:ascii="Times New Roman" w:hAnsi="Times New Roman" w:cs="Times New Roman"/>
          <w:sz w:val="24"/>
          <w:szCs w:val="24"/>
        </w:rPr>
        <w:t>Таблица результатов на конец учебного года </w:t>
      </w:r>
    </w:p>
    <w:tbl>
      <w:tblPr>
        <w:tblW w:w="5223" w:type="pct"/>
        <w:tblInd w:w="-41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4"/>
        <w:gridCol w:w="612"/>
        <w:gridCol w:w="387"/>
        <w:gridCol w:w="387"/>
        <w:gridCol w:w="761"/>
        <w:gridCol w:w="432"/>
        <w:gridCol w:w="675"/>
        <w:gridCol w:w="609"/>
        <w:gridCol w:w="568"/>
        <w:gridCol w:w="918"/>
        <w:gridCol w:w="502"/>
        <w:gridCol w:w="465"/>
        <w:gridCol w:w="751"/>
        <w:gridCol w:w="429"/>
        <w:gridCol w:w="318"/>
        <w:gridCol w:w="645"/>
      </w:tblGrid>
      <w:tr w:rsidR="00767411" w:rsidRPr="009F75E6" w:rsidTr="00740BA4">
        <w:tc>
          <w:tcPr>
            <w:tcW w:w="1419"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Ф.И ребенка</w:t>
            </w:r>
          </w:p>
        </w:tc>
        <w:tc>
          <w:tcPr>
            <w:tcW w:w="1402"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Владеет навыками и умениями работы слепящим материалом.</w:t>
            </w:r>
          </w:p>
        </w:tc>
        <w:tc>
          <w:tcPr>
            <w:tcW w:w="1906"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Проявляет интерес к практической деятельности, совершенствует технические умения и навыки работы (развития моторики)</w:t>
            </w:r>
          </w:p>
        </w:tc>
        <w:tc>
          <w:tcPr>
            <w:tcW w:w="2046"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Самостоятельно определяет последовательность выполнения работы.</w:t>
            </w:r>
          </w:p>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1673"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Использует свои конструктивные решения в процессе работы.</w:t>
            </w:r>
          </w:p>
        </w:tc>
        <w:tc>
          <w:tcPr>
            <w:tcW w:w="1343" w:type="dxa"/>
            <w:gridSpan w:val="3"/>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Показывает уровень воображения и фантазии. Выполняет работу по замыслу</w:t>
            </w:r>
          </w:p>
        </w:tc>
      </w:tr>
      <w:tr w:rsidR="00767411" w:rsidRPr="009F75E6" w:rsidTr="00740BA4">
        <w:tc>
          <w:tcPr>
            <w:tcW w:w="1419"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Уровень</w:t>
            </w:r>
          </w:p>
        </w:tc>
        <w:tc>
          <w:tcPr>
            <w:tcW w:w="61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39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c>
          <w:tcPr>
            <w:tcW w:w="76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43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71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c>
          <w:tcPr>
            <w:tcW w:w="57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54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92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c>
          <w:tcPr>
            <w:tcW w:w="470"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44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75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c>
          <w:tcPr>
            <w:tcW w:w="40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н</w:t>
            </w:r>
          </w:p>
        </w:tc>
        <w:tc>
          <w:tcPr>
            <w:tcW w:w="2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с</w:t>
            </w:r>
          </w:p>
        </w:tc>
        <w:tc>
          <w:tcPr>
            <w:tcW w:w="65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в</w:t>
            </w:r>
          </w:p>
        </w:tc>
      </w:tr>
      <w:tr w:rsidR="00767411" w:rsidRPr="009F75E6" w:rsidTr="00740BA4">
        <w:tc>
          <w:tcPr>
            <w:tcW w:w="1419"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Кол-во</w:t>
            </w:r>
          </w:p>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детей</w:t>
            </w:r>
          </w:p>
        </w:tc>
        <w:tc>
          <w:tcPr>
            <w:tcW w:w="61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39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76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43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71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57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54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92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470"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44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75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40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2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c>
          <w:tcPr>
            <w:tcW w:w="65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C53900">
            <w:pPr>
              <w:spacing w:after="0" w:line="240" w:lineRule="auto"/>
              <w:jc w:val="both"/>
              <w:rPr>
                <w:rFonts w:ascii="Times New Roman" w:hAnsi="Times New Roman" w:cs="Times New Roman"/>
                <w:sz w:val="24"/>
                <w:szCs w:val="24"/>
              </w:rPr>
            </w:pPr>
            <w:r w:rsidRPr="009F75E6">
              <w:rPr>
                <w:rFonts w:ascii="Times New Roman" w:hAnsi="Times New Roman" w:cs="Times New Roman"/>
                <w:sz w:val="24"/>
                <w:szCs w:val="24"/>
              </w:rPr>
              <w:t> </w:t>
            </w:r>
          </w:p>
        </w:tc>
      </w:tr>
      <w:tr w:rsidR="00767411" w:rsidRPr="009F75E6" w:rsidTr="00740BA4">
        <w:tc>
          <w:tcPr>
            <w:tcW w:w="1419"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61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39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39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761"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43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71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57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548"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923"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470"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447"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75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406"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285"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c>
          <w:tcPr>
            <w:tcW w:w="652" w:type="dxa"/>
            <w:tcBorders>
              <w:top w:val="outset" w:sz="6" w:space="0" w:color="000000"/>
              <w:left w:val="outset" w:sz="6" w:space="0" w:color="000000"/>
              <w:bottom w:val="outset" w:sz="6" w:space="0" w:color="000000"/>
              <w:right w:val="outset" w:sz="6" w:space="0" w:color="000000"/>
            </w:tcBorders>
            <w:shd w:val="clear" w:color="auto" w:fill="auto"/>
            <w:tcMar>
              <w:top w:w="0" w:type="dxa"/>
              <w:left w:w="0" w:type="dxa"/>
              <w:bottom w:w="0" w:type="dxa"/>
              <w:right w:w="0" w:type="dxa"/>
            </w:tcMar>
            <w:vAlign w:val="center"/>
            <w:hideMark/>
          </w:tcPr>
          <w:p w:rsidR="00767411" w:rsidRPr="009F75E6" w:rsidRDefault="00767411" w:rsidP="00740BA4">
            <w:pPr>
              <w:spacing w:after="0" w:line="240" w:lineRule="auto"/>
              <w:rPr>
                <w:rFonts w:ascii="Times New Roman" w:hAnsi="Times New Roman" w:cs="Times New Roman"/>
                <w:sz w:val="24"/>
                <w:szCs w:val="24"/>
              </w:rPr>
            </w:pPr>
          </w:p>
        </w:tc>
      </w:tr>
    </w:tbl>
    <w:p w:rsidR="00767411" w:rsidRPr="009F75E6" w:rsidRDefault="006F67B0" w:rsidP="00C53900">
      <w:pPr>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i/>
          <w:sz w:val="24"/>
          <w:szCs w:val="24"/>
        </w:rPr>
        <w:t>Формы подведения</w:t>
      </w:r>
      <w:r w:rsidR="00767411" w:rsidRPr="009F75E6">
        <w:rPr>
          <w:rFonts w:ascii="Times New Roman" w:eastAsia="Calibri" w:hAnsi="Times New Roman" w:cs="Times New Roman"/>
          <w:i/>
          <w:sz w:val="24"/>
          <w:szCs w:val="24"/>
        </w:rPr>
        <w:t xml:space="preserve"> итогов реализации программы</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В качестве форм подведения итогов по программе используются: декоративно - прикладные конкурсы, участие в выставках различного уровня, мастер – класс.</w:t>
      </w:r>
    </w:p>
    <w:p w:rsidR="00767411" w:rsidRPr="009F75E6" w:rsidRDefault="00767411" w:rsidP="00C53900">
      <w:pPr>
        <w:widowControl w:val="0"/>
        <w:autoSpaceDE w:val="0"/>
        <w:spacing w:after="0" w:line="240" w:lineRule="auto"/>
        <w:jc w:val="both"/>
        <w:rPr>
          <w:rFonts w:ascii="Times New Roman" w:eastAsia="Calibri" w:hAnsi="Times New Roman" w:cs="Times New Roman"/>
          <w:i/>
          <w:sz w:val="24"/>
          <w:szCs w:val="24"/>
        </w:rPr>
      </w:pPr>
    </w:p>
    <w:p w:rsidR="00767411" w:rsidRPr="009F75E6" w:rsidRDefault="00767411" w:rsidP="00C53900">
      <w:pPr>
        <w:widowControl w:val="0"/>
        <w:autoSpaceDE w:val="0"/>
        <w:spacing w:after="0" w:line="240" w:lineRule="auto"/>
        <w:jc w:val="both"/>
        <w:rPr>
          <w:rFonts w:ascii="Times New Roman" w:eastAsia="Calibri" w:hAnsi="Times New Roman" w:cs="Times New Roman"/>
          <w:i/>
          <w:sz w:val="24"/>
          <w:szCs w:val="24"/>
        </w:rPr>
      </w:pPr>
      <w:r w:rsidRPr="009F75E6">
        <w:rPr>
          <w:rFonts w:ascii="Times New Roman" w:eastAsia="Calibri" w:hAnsi="Times New Roman" w:cs="Times New Roman"/>
          <w:i/>
          <w:sz w:val="24"/>
          <w:szCs w:val="24"/>
        </w:rPr>
        <w:t>Таблица контроля практических умений и навыка учащихся во время итоговых просмотров по окончании учебного года</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p>
    <w:tbl>
      <w:tblPr>
        <w:tblW w:w="0" w:type="auto"/>
        <w:tblInd w:w="-268" w:type="dxa"/>
        <w:tblLayout w:type="fixed"/>
        <w:tblLook w:val="0000" w:firstRow="0" w:lastRow="0" w:firstColumn="0" w:lastColumn="0" w:noHBand="0" w:noVBand="0"/>
      </w:tblPr>
      <w:tblGrid>
        <w:gridCol w:w="498"/>
        <w:gridCol w:w="1489"/>
        <w:gridCol w:w="1815"/>
        <w:gridCol w:w="1226"/>
        <w:gridCol w:w="1591"/>
        <w:gridCol w:w="2040"/>
        <w:gridCol w:w="1306"/>
      </w:tblGrid>
      <w:tr w:rsidR="00767411" w:rsidRPr="009F75E6" w:rsidTr="00740BA4">
        <w:trPr>
          <w:trHeight w:val="346"/>
        </w:trPr>
        <w:tc>
          <w:tcPr>
            <w:tcW w:w="498" w:type="dxa"/>
            <w:vMerge w:val="restart"/>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p>
        </w:tc>
        <w:tc>
          <w:tcPr>
            <w:tcW w:w="1489" w:type="dxa"/>
            <w:vMerge w:val="restart"/>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Фамилия,</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Имя</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ребёнка</w:t>
            </w:r>
          </w:p>
        </w:tc>
        <w:tc>
          <w:tcPr>
            <w:tcW w:w="4632" w:type="dxa"/>
            <w:gridSpan w:val="3"/>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 xml:space="preserve">Раздел программы </w:t>
            </w:r>
          </w:p>
        </w:tc>
        <w:tc>
          <w:tcPr>
            <w:tcW w:w="2040" w:type="dxa"/>
            <w:vMerge w:val="restart"/>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Замечания,</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рекомендации</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 xml:space="preserve">Торренса «Краткий тест творческого </w:t>
            </w:r>
            <w:r w:rsidRPr="009F75E6">
              <w:rPr>
                <w:rFonts w:ascii="Times New Roman" w:eastAsia="Calibri" w:hAnsi="Times New Roman" w:cs="Times New Roman"/>
                <w:sz w:val="24"/>
                <w:szCs w:val="24"/>
              </w:rPr>
              <w:lastRenderedPageBreak/>
              <w:t>мышления»</w:t>
            </w:r>
          </w:p>
        </w:tc>
        <w:tc>
          <w:tcPr>
            <w:tcW w:w="130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lastRenderedPageBreak/>
              <w:t>Оценка по 10- бальной системе</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p>
        </w:tc>
      </w:tr>
      <w:tr w:rsidR="00767411" w:rsidRPr="009F75E6" w:rsidTr="00740BA4">
        <w:trPr>
          <w:trHeight w:val="1035"/>
        </w:trPr>
        <w:tc>
          <w:tcPr>
            <w:tcW w:w="498" w:type="dxa"/>
            <w:vMerge/>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napToGrid w:val="0"/>
              <w:spacing w:after="0" w:line="240" w:lineRule="auto"/>
              <w:rPr>
                <w:rFonts w:ascii="Times New Roman" w:eastAsia="Calibri" w:hAnsi="Times New Roman" w:cs="Times New Roman"/>
                <w:sz w:val="24"/>
                <w:szCs w:val="24"/>
              </w:rPr>
            </w:pPr>
          </w:p>
        </w:tc>
        <w:tc>
          <w:tcPr>
            <w:tcW w:w="1489" w:type="dxa"/>
            <w:vMerge/>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napToGrid w:val="0"/>
              <w:spacing w:after="0" w:line="240" w:lineRule="auto"/>
              <w:rPr>
                <w:rFonts w:ascii="Times New Roman" w:eastAsia="Calibri" w:hAnsi="Times New Roman" w:cs="Times New Roman"/>
                <w:sz w:val="24"/>
                <w:szCs w:val="24"/>
              </w:rPr>
            </w:pPr>
          </w:p>
        </w:tc>
        <w:tc>
          <w:tcPr>
            <w:tcW w:w="1815" w:type="dxa"/>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pacing w:after="0" w:line="240" w:lineRule="auto"/>
              <w:rPr>
                <w:rFonts w:ascii="Times New Roman" w:eastAsia="Calibri" w:hAnsi="Times New Roman" w:cs="Times New Roman"/>
                <w:sz w:val="24"/>
                <w:szCs w:val="24"/>
              </w:rPr>
            </w:pPr>
            <w:r w:rsidRPr="009F75E6">
              <w:rPr>
                <w:rFonts w:ascii="Times New Roman" w:eastAsia="Calibri" w:hAnsi="Times New Roman" w:cs="Times New Roman"/>
                <w:sz w:val="24"/>
                <w:szCs w:val="24"/>
              </w:rPr>
              <w:t>плоскостная</w:t>
            </w:r>
          </w:p>
          <w:p w:rsidR="00767411" w:rsidRPr="009F75E6" w:rsidRDefault="00767411" w:rsidP="00740BA4">
            <w:pPr>
              <w:widowControl w:val="0"/>
              <w:autoSpaceDE w:val="0"/>
              <w:spacing w:after="0" w:line="240" w:lineRule="auto"/>
              <w:rPr>
                <w:rFonts w:ascii="Times New Roman" w:eastAsia="Calibri" w:hAnsi="Times New Roman" w:cs="Times New Roman"/>
                <w:sz w:val="24"/>
                <w:szCs w:val="24"/>
              </w:rPr>
            </w:pPr>
            <w:r w:rsidRPr="009F75E6">
              <w:rPr>
                <w:rFonts w:ascii="Times New Roman" w:eastAsia="Calibri" w:hAnsi="Times New Roman" w:cs="Times New Roman"/>
                <w:sz w:val="24"/>
                <w:szCs w:val="24"/>
              </w:rPr>
              <w:t>лепка</w:t>
            </w:r>
          </w:p>
        </w:tc>
        <w:tc>
          <w:tcPr>
            <w:tcW w:w="1226" w:type="dxa"/>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pacing w:after="0" w:line="240" w:lineRule="auto"/>
              <w:rPr>
                <w:rFonts w:ascii="Times New Roman" w:eastAsia="Calibri" w:hAnsi="Times New Roman" w:cs="Times New Roman"/>
                <w:sz w:val="24"/>
                <w:szCs w:val="24"/>
              </w:rPr>
            </w:pPr>
            <w:r w:rsidRPr="009F75E6">
              <w:rPr>
                <w:rFonts w:ascii="Times New Roman" w:eastAsia="Calibri" w:hAnsi="Times New Roman" w:cs="Times New Roman"/>
                <w:sz w:val="24"/>
                <w:szCs w:val="24"/>
              </w:rPr>
              <w:t>полу -объёмная ленка</w:t>
            </w:r>
          </w:p>
        </w:tc>
        <w:tc>
          <w:tcPr>
            <w:tcW w:w="1591" w:type="dxa"/>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pacing w:after="0" w:line="240" w:lineRule="auto"/>
              <w:rPr>
                <w:rFonts w:ascii="Times New Roman" w:eastAsia="Calibri" w:hAnsi="Times New Roman" w:cs="Times New Roman"/>
                <w:sz w:val="24"/>
                <w:szCs w:val="24"/>
              </w:rPr>
            </w:pPr>
            <w:r w:rsidRPr="009F75E6">
              <w:rPr>
                <w:rFonts w:ascii="Times New Roman" w:eastAsia="Calibri" w:hAnsi="Times New Roman" w:cs="Times New Roman"/>
                <w:sz w:val="24"/>
                <w:szCs w:val="24"/>
              </w:rPr>
              <w:t>объёмная лепка</w:t>
            </w:r>
          </w:p>
        </w:tc>
        <w:tc>
          <w:tcPr>
            <w:tcW w:w="2040" w:type="dxa"/>
            <w:vMerge/>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napToGrid w:val="0"/>
              <w:spacing w:after="0" w:line="240" w:lineRule="auto"/>
              <w:rPr>
                <w:rFonts w:ascii="Times New Roman" w:eastAsia="Calibri" w:hAnsi="Times New Roman" w:cs="Times New Roman"/>
                <w:sz w:val="24"/>
                <w:szCs w:val="24"/>
              </w:rPr>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Pr>
          <w:p w:rsidR="00767411" w:rsidRPr="009F75E6" w:rsidRDefault="00767411" w:rsidP="00740BA4">
            <w:pPr>
              <w:widowControl w:val="0"/>
              <w:autoSpaceDE w:val="0"/>
              <w:snapToGrid w:val="0"/>
              <w:spacing w:after="0" w:line="240" w:lineRule="auto"/>
              <w:rPr>
                <w:rFonts w:ascii="Times New Roman" w:eastAsia="Calibri" w:hAnsi="Times New Roman" w:cs="Times New Roman"/>
                <w:sz w:val="24"/>
                <w:szCs w:val="24"/>
              </w:rPr>
            </w:pPr>
          </w:p>
        </w:tc>
      </w:tr>
    </w:tbl>
    <w:p w:rsidR="00767411" w:rsidRPr="009F75E6" w:rsidRDefault="006F67B0"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Плоскостная</w:t>
      </w:r>
      <w:r>
        <w:rPr>
          <w:rFonts w:ascii="Times New Roman" w:eastAsia="Calibri" w:hAnsi="Times New Roman" w:cs="Times New Roman"/>
          <w:sz w:val="24"/>
          <w:szCs w:val="24"/>
        </w:rPr>
        <w:t xml:space="preserve"> лепка</w:t>
      </w:r>
      <w:r w:rsidR="00046C73">
        <w:rPr>
          <w:rFonts w:ascii="Times New Roman" w:eastAsia="Calibri" w:hAnsi="Times New Roman" w:cs="Times New Roman"/>
          <w:sz w:val="24"/>
          <w:szCs w:val="24"/>
        </w:rPr>
        <w:t xml:space="preserve"> – первые шаги для </w:t>
      </w:r>
      <w:r>
        <w:rPr>
          <w:rFonts w:ascii="Times New Roman" w:eastAsia="Calibri" w:hAnsi="Times New Roman" w:cs="Times New Roman"/>
          <w:sz w:val="24"/>
          <w:szCs w:val="24"/>
        </w:rPr>
        <w:t>уча</w:t>
      </w:r>
      <w:r w:rsidRPr="009F75E6">
        <w:rPr>
          <w:rFonts w:ascii="Times New Roman" w:eastAsia="Calibri" w:hAnsi="Times New Roman" w:cs="Times New Roman"/>
          <w:sz w:val="24"/>
          <w:szCs w:val="24"/>
        </w:rPr>
        <w:t>щихся, которыеначинают лепить</w:t>
      </w:r>
      <w:r w:rsidR="00767411" w:rsidRPr="009F75E6">
        <w:rPr>
          <w:rFonts w:ascii="Times New Roman" w:eastAsia="Calibri" w:hAnsi="Times New Roman" w:cs="Times New Roman"/>
          <w:sz w:val="24"/>
          <w:szCs w:val="24"/>
        </w:rPr>
        <w:t xml:space="preserve"> из пластилина в раннем воз</w:t>
      </w:r>
      <w:r w:rsidR="00046C73">
        <w:rPr>
          <w:rFonts w:ascii="Times New Roman" w:eastAsia="Calibri" w:hAnsi="Times New Roman" w:cs="Times New Roman"/>
          <w:sz w:val="24"/>
          <w:szCs w:val="24"/>
        </w:rPr>
        <w:t>расте. Размазывание размягченного пластилина</w:t>
      </w:r>
      <w:r w:rsidR="00767411" w:rsidRPr="009F75E6">
        <w:rPr>
          <w:rFonts w:ascii="Times New Roman" w:eastAsia="Calibri" w:hAnsi="Times New Roman" w:cs="Times New Roman"/>
          <w:sz w:val="24"/>
          <w:szCs w:val="24"/>
        </w:rPr>
        <w:t xml:space="preserve"> тонким слоемпо контуру нарисованном на</w:t>
      </w:r>
      <w:r w:rsidR="00046C73">
        <w:rPr>
          <w:rFonts w:ascii="Times New Roman" w:eastAsia="Calibri" w:hAnsi="Times New Roman" w:cs="Times New Roman"/>
          <w:sz w:val="24"/>
          <w:szCs w:val="24"/>
        </w:rPr>
        <w:t xml:space="preserve"> картоне -</w:t>
      </w:r>
      <w:r w:rsidR="00767411" w:rsidRPr="009F75E6">
        <w:rPr>
          <w:rFonts w:ascii="Times New Roman" w:eastAsia="Calibri" w:hAnsi="Times New Roman" w:cs="Times New Roman"/>
          <w:sz w:val="24"/>
          <w:szCs w:val="24"/>
        </w:rPr>
        <w:t xml:space="preserve"> для ребёнка является очень интересным и увлекательным занятием</w:t>
      </w:r>
    </w:p>
    <w:p w:rsidR="00767411" w:rsidRPr="009F75E6" w:rsidRDefault="00046C73" w:rsidP="00C53900">
      <w:pPr>
        <w:widowControl w:val="0"/>
        <w:autoSpaceDE w:val="0"/>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Полу – объёмная лепка – </w:t>
      </w:r>
      <w:r w:rsidR="006F67B0" w:rsidRPr="009F75E6">
        <w:rPr>
          <w:rFonts w:ascii="Times New Roman" w:eastAsia="Calibri" w:hAnsi="Times New Roman" w:cs="Times New Roman"/>
          <w:sz w:val="24"/>
          <w:szCs w:val="24"/>
        </w:rPr>
        <w:t>барельеф, изделие может</w:t>
      </w:r>
      <w:r w:rsidR="00767411" w:rsidRPr="009F75E6">
        <w:rPr>
          <w:rFonts w:ascii="Times New Roman" w:eastAsia="Calibri" w:hAnsi="Times New Roman" w:cs="Times New Roman"/>
          <w:sz w:val="24"/>
          <w:szCs w:val="24"/>
        </w:rPr>
        <w:t xml:space="preserve"> быть выполнено в виде заливке скульптурным гипсом в форму, также вылеплено из мягкого лепящего материала по контуру в соответствующей толщине.</w:t>
      </w:r>
    </w:p>
    <w:p w:rsidR="00767411" w:rsidRPr="009F75E6" w:rsidRDefault="00767411" w:rsidP="00C53900">
      <w:pPr>
        <w:widowControl w:val="0"/>
        <w:autoSpaceDE w:val="0"/>
        <w:spacing w:after="0" w:line="240" w:lineRule="auto"/>
        <w:ind w:firstLine="680"/>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 xml:space="preserve">Объёмная лепка – изделие выполнено в полном объёме из геометрических фигур способом   вытягивания, расплющивания отдельных частей и деталей. </w:t>
      </w:r>
    </w:p>
    <w:p w:rsidR="00767411" w:rsidRPr="009F75E6" w:rsidRDefault="00767411" w:rsidP="00C53900">
      <w:pPr>
        <w:widowControl w:val="0"/>
        <w:autoSpaceDE w:val="0"/>
        <w:spacing w:after="0" w:line="240" w:lineRule="auto"/>
        <w:ind w:firstLine="680"/>
        <w:jc w:val="both"/>
        <w:rPr>
          <w:rFonts w:ascii="Times New Roman" w:eastAsia="Calibri" w:hAnsi="Times New Roman" w:cs="Times New Roman"/>
          <w:b/>
          <w:sz w:val="24"/>
          <w:szCs w:val="24"/>
        </w:rPr>
      </w:pPr>
      <w:r w:rsidRPr="009F75E6">
        <w:rPr>
          <w:rFonts w:ascii="Times New Roman" w:eastAsia="Calibri" w:hAnsi="Times New Roman" w:cs="Times New Roman"/>
          <w:sz w:val="24"/>
          <w:szCs w:val="24"/>
        </w:rPr>
        <w:t xml:space="preserve">Для учёта участия детей в выставках и конкурсах автором используется следующая </w:t>
      </w:r>
      <w:r w:rsidR="006F67B0" w:rsidRPr="009F75E6">
        <w:rPr>
          <w:rFonts w:ascii="Times New Roman" w:eastAsia="Calibri" w:hAnsi="Times New Roman" w:cs="Times New Roman"/>
          <w:sz w:val="24"/>
          <w:szCs w:val="24"/>
        </w:rPr>
        <w:t>таблица (</w:t>
      </w:r>
      <w:r w:rsidRPr="009F75E6">
        <w:rPr>
          <w:rFonts w:ascii="Times New Roman" w:eastAsia="Calibri" w:hAnsi="Times New Roman" w:cs="Times New Roman"/>
          <w:sz w:val="24"/>
          <w:szCs w:val="24"/>
        </w:rPr>
        <w:t>таб1)</w:t>
      </w:r>
    </w:p>
    <w:p w:rsidR="00767411" w:rsidRPr="009F75E6" w:rsidRDefault="00767411" w:rsidP="009F75E6">
      <w:pPr>
        <w:widowControl w:val="0"/>
        <w:autoSpaceDE w:val="0"/>
        <w:spacing w:before="100" w:after="0" w:line="240" w:lineRule="auto"/>
        <w:jc w:val="right"/>
        <w:rPr>
          <w:rFonts w:ascii="Times New Roman" w:eastAsia="Calibri" w:hAnsi="Times New Roman" w:cs="Times New Roman"/>
          <w:sz w:val="24"/>
          <w:szCs w:val="24"/>
        </w:rPr>
      </w:pPr>
      <w:r w:rsidRPr="009F75E6">
        <w:rPr>
          <w:rFonts w:ascii="Times New Roman" w:eastAsia="Calibri" w:hAnsi="Times New Roman" w:cs="Times New Roman"/>
          <w:sz w:val="24"/>
          <w:szCs w:val="24"/>
        </w:rPr>
        <w:t>Таблица1</w:t>
      </w:r>
    </w:p>
    <w:p w:rsidR="00767411" w:rsidRPr="009F75E6" w:rsidRDefault="00767411" w:rsidP="00C53900">
      <w:pPr>
        <w:widowControl w:val="0"/>
        <w:autoSpaceDE w:val="0"/>
        <w:spacing w:before="100"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i/>
          <w:sz w:val="24"/>
          <w:szCs w:val="24"/>
        </w:rPr>
        <w:t xml:space="preserve">Таблица учёта учащихся в конкурсах и выставках </w:t>
      </w:r>
      <w:r w:rsidR="006F67B0" w:rsidRPr="009F75E6">
        <w:rPr>
          <w:rFonts w:ascii="Times New Roman" w:eastAsia="Calibri" w:hAnsi="Times New Roman" w:cs="Times New Roman"/>
          <w:i/>
          <w:sz w:val="24"/>
          <w:szCs w:val="24"/>
        </w:rPr>
        <w:t>по программе «</w:t>
      </w:r>
      <w:r w:rsidRPr="009F75E6">
        <w:rPr>
          <w:rFonts w:ascii="Times New Roman" w:eastAsia="Calibri" w:hAnsi="Times New Roman" w:cs="Times New Roman"/>
          <w:i/>
          <w:sz w:val="24"/>
          <w:szCs w:val="24"/>
        </w:rPr>
        <w:t>Юный скульптор»</w:t>
      </w:r>
    </w:p>
    <w:tbl>
      <w:tblPr>
        <w:tblW w:w="0" w:type="auto"/>
        <w:tblInd w:w="-10" w:type="dxa"/>
        <w:tblLayout w:type="fixed"/>
        <w:tblLook w:val="0000" w:firstRow="0" w:lastRow="0" w:firstColumn="0" w:lastColumn="0" w:noHBand="0" w:noVBand="0"/>
      </w:tblPr>
      <w:tblGrid>
        <w:gridCol w:w="1595"/>
        <w:gridCol w:w="1595"/>
        <w:gridCol w:w="1595"/>
        <w:gridCol w:w="1595"/>
        <w:gridCol w:w="1595"/>
        <w:gridCol w:w="1616"/>
      </w:tblGrid>
      <w:tr w:rsidR="00767411" w:rsidRPr="009F75E6" w:rsidTr="00740BA4">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Фамилия, имя</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ребенка</w:t>
            </w:r>
          </w:p>
        </w:tc>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Дата</w:t>
            </w:r>
          </w:p>
        </w:tc>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Название конкурса,</w:t>
            </w:r>
          </w:p>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выставки</w:t>
            </w:r>
          </w:p>
        </w:tc>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Название работы (лепящий материал)</w:t>
            </w:r>
          </w:p>
        </w:tc>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Уровень конкурса</w:t>
            </w:r>
          </w:p>
        </w:tc>
        <w:tc>
          <w:tcPr>
            <w:tcW w:w="1616" w:type="dxa"/>
            <w:tcBorders>
              <w:top w:val="single" w:sz="4" w:space="0" w:color="000000"/>
              <w:left w:val="single" w:sz="4" w:space="0" w:color="000000"/>
              <w:bottom w:val="single" w:sz="4" w:space="0" w:color="000000"/>
              <w:right w:val="single" w:sz="4" w:space="0" w:color="000000"/>
            </w:tcBorders>
            <w:shd w:val="clear" w:color="auto" w:fill="auto"/>
          </w:tcPr>
          <w:p w:rsidR="00767411" w:rsidRPr="009F75E6" w:rsidRDefault="00767411" w:rsidP="00C53900">
            <w:pPr>
              <w:widowControl w:val="0"/>
              <w:autoSpaceDE w:val="0"/>
              <w:spacing w:after="0" w:line="240" w:lineRule="auto"/>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Результат</w:t>
            </w:r>
          </w:p>
        </w:tc>
      </w:tr>
      <w:tr w:rsidR="00767411" w:rsidRPr="009F75E6" w:rsidTr="00740BA4">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napToGrid w:val="0"/>
              <w:spacing w:before="100" w:after="0" w:line="240" w:lineRule="auto"/>
              <w:rPr>
                <w:rFonts w:ascii="Times New Roman" w:eastAsia="Calibri" w:hAnsi="Times New Roman" w:cs="Times New Roman"/>
                <w:sz w:val="24"/>
                <w:szCs w:val="24"/>
              </w:rPr>
            </w:pPr>
          </w:p>
        </w:tc>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napToGrid w:val="0"/>
              <w:spacing w:before="100" w:after="0" w:line="240" w:lineRule="auto"/>
              <w:rPr>
                <w:rFonts w:ascii="Times New Roman" w:eastAsia="Calibri" w:hAnsi="Times New Roman" w:cs="Times New Roman"/>
                <w:sz w:val="24"/>
                <w:szCs w:val="24"/>
              </w:rPr>
            </w:pPr>
          </w:p>
        </w:tc>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napToGrid w:val="0"/>
              <w:spacing w:before="100" w:after="0" w:line="240" w:lineRule="auto"/>
              <w:rPr>
                <w:rFonts w:ascii="Times New Roman" w:eastAsia="Calibri" w:hAnsi="Times New Roman" w:cs="Times New Roman"/>
                <w:sz w:val="24"/>
                <w:szCs w:val="24"/>
              </w:rPr>
            </w:pPr>
          </w:p>
        </w:tc>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napToGrid w:val="0"/>
              <w:spacing w:before="100" w:after="0" w:line="240" w:lineRule="auto"/>
              <w:rPr>
                <w:rFonts w:ascii="Times New Roman" w:eastAsia="Calibri" w:hAnsi="Times New Roman" w:cs="Times New Roman"/>
                <w:sz w:val="24"/>
                <w:szCs w:val="24"/>
              </w:rPr>
            </w:pPr>
          </w:p>
        </w:tc>
        <w:tc>
          <w:tcPr>
            <w:tcW w:w="1595" w:type="dxa"/>
            <w:tcBorders>
              <w:top w:val="single" w:sz="4" w:space="0" w:color="000000"/>
              <w:left w:val="single" w:sz="4" w:space="0" w:color="000000"/>
              <w:bottom w:val="single" w:sz="4" w:space="0" w:color="000000"/>
            </w:tcBorders>
            <w:shd w:val="clear" w:color="auto" w:fill="auto"/>
          </w:tcPr>
          <w:p w:rsidR="00767411" w:rsidRPr="009F75E6" w:rsidRDefault="00767411" w:rsidP="00740BA4">
            <w:pPr>
              <w:widowControl w:val="0"/>
              <w:autoSpaceDE w:val="0"/>
              <w:snapToGrid w:val="0"/>
              <w:spacing w:before="100" w:after="0" w:line="240" w:lineRule="auto"/>
              <w:rPr>
                <w:rFonts w:ascii="Times New Roman" w:eastAsia="Calibri" w:hAnsi="Times New Roman" w:cs="Times New Roman"/>
                <w:sz w:val="24"/>
                <w:szCs w:val="24"/>
              </w:rPr>
            </w:pPr>
          </w:p>
        </w:tc>
        <w:tc>
          <w:tcPr>
            <w:tcW w:w="1616" w:type="dxa"/>
            <w:tcBorders>
              <w:top w:val="single" w:sz="4" w:space="0" w:color="000000"/>
              <w:left w:val="single" w:sz="4" w:space="0" w:color="000000"/>
              <w:bottom w:val="single" w:sz="4" w:space="0" w:color="000000"/>
              <w:right w:val="single" w:sz="4" w:space="0" w:color="000000"/>
            </w:tcBorders>
            <w:shd w:val="clear" w:color="auto" w:fill="auto"/>
          </w:tcPr>
          <w:p w:rsidR="00767411" w:rsidRPr="009F75E6" w:rsidRDefault="00767411" w:rsidP="00740BA4">
            <w:pPr>
              <w:widowControl w:val="0"/>
              <w:autoSpaceDE w:val="0"/>
              <w:snapToGrid w:val="0"/>
              <w:spacing w:before="100" w:after="0" w:line="240" w:lineRule="auto"/>
              <w:rPr>
                <w:rFonts w:ascii="Times New Roman" w:eastAsia="Calibri" w:hAnsi="Times New Roman" w:cs="Times New Roman"/>
                <w:sz w:val="24"/>
                <w:szCs w:val="24"/>
              </w:rPr>
            </w:pPr>
          </w:p>
        </w:tc>
      </w:tr>
    </w:tbl>
    <w:p w:rsidR="00814691" w:rsidRDefault="00814691" w:rsidP="00A270DC">
      <w:pPr>
        <w:pStyle w:val="ae"/>
        <w:shd w:val="clear" w:color="auto" w:fill="FFFFFF"/>
        <w:spacing w:before="0" w:after="0" w:line="293" w:lineRule="atLeast"/>
        <w:jc w:val="right"/>
        <w:rPr>
          <w:rStyle w:val="af4"/>
          <w:b w:val="0"/>
          <w:color w:val="000000"/>
        </w:rPr>
      </w:pPr>
    </w:p>
    <w:p w:rsidR="00814691" w:rsidRPr="00D0067D" w:rsidRDefault="00AC1DEE" w:rsidP="00462C59">
      <w:pPr>
        <w:pStyle w:val="ae"/>
        <w:shd w:val="clear" w:color="auto" w:fill="FFFFFF"/>
        <w:spacing w:before="0" w:after="0" w:line="293" w:lineRule="atLeast"/>
        <w:jc w:val="right"/>
        <w:rPr>
          <w:rStyle w:val="af4"/>
          <w:color w:val="000000"/>
        </w:rPr>
      </w:pPr>
      <w:r w:rsidRPr="00D0067D">
        <w:rPr>
          <w:rStyle w:val="af4"/>
          <w:color w:val="000000"/>
        </w:rPr>
        <w:t>Приложение2</w:t>
      </w:r>
    </w:p>
    <w:p w:rsidR="00814691" w:rsidRDefault="00814691" w:rsidP="00A270DC">
      <w:pPr>
        <w:pStyle w:val="ae"/>
        <w:shd w:val="clear" w:color="auto" w:fill="FFFFFF"/>
        <w:spacing w:before="0" w:after="0" w:line="293" w:lineRule="atLeast"/>
        <w:jc w:val="right"/>
        <w:rPr>
          <w:rStyle w:val="af4"/>
          <w:b w:val="0"/>
          <w:color w:val="000000"/>
        </w:rPr>
      </w:pPr>
    </w:p>
    <w:p w:rsidR="00814691" w:rsidRDefault="00814691" w:rsidP="00A270DC">
      <w:pPr>
        <w:pStyle w:val="ae"/>
        <w:shd w:val="clear" w:color="auto" w:fill="FFFFFF"/>
        <w:spacing w:before="0" w:after="0" w:line="293" w:lineRule="atLeast"/>
        <w:jc w:val="right"/>
        <w:rPr>
          <w:rStyle w:val="af4"/>
          <w:b w:val="0"/>
          <w:color w:val="000000"/>
        </w:rPr>
      </w:pPr>
    </w:p>
    <w:p w:rsidR="00A270DC" w:rsidRPr="00AC1DEE" w:rsidRDefault="00AE4B7E" w:rsidP="00C53900">
      <w:pPr>
        <w:pStyle w:val="ae"/>
        <w:shd w:val="clear" w:color="auto" w:fill="FFFFFF"/>
        <w:spacing w:before="0" w:after="0" w:line="293" w:lineRule="atLeast"/>
        <w:jc w:val="both"/>
        <w:rPr>
          <w:rStyle w:val="af4"/>
          <w:b w:val="0"/>
          <w:color w:val="000000"/>
        </w:rPr>
      </w:pPr>
      <w:r>
        <w:rPr>
          <w:rStyle w:val="af4"/>
          <w:color w:val="000000"/>
        </w:rPr>
        <w:t>Натурно – методический фонд</w:t>
      </w:r>
    </w:p>
    <w:p w:rsidR="00AE4B7E" w:rsidRDefault="00AE4B7E" w:rsidP="00C53900">
      <w:pPr>
        <w:pStyle w:val="ae"/>
        <w:shd w:val="clear" w:color="auto" w:fill="FFFFFF"/>
        <w:tabs>
          <w:tab w:val="left" w:pos="736"/>
        </w:tabs>
        <w:spacing w:before="0" w:after="0" w:line="293" w:lineRule="atLeast"/>
        <w:jc w:val="both"/>
        <w:rPr>
          <w:rStyle w:val="af4"/>
          <w:b w:val="0"/>
          <w:color w:val="000000"/>
        </w:rPr>
      </w:pPr>
      <w:r w:rsidRPr="00814691">
        <w:rPr>
          <w:rStyle w:val="af4"/>
          <w:b w:val="0"/>
          <w:color w:val="000000"/>
        </w:rPr>
        <w:t>Для более</w:t>
      </w:r>
      <w:r>
        <w:rPr>
          <w:rStyle w:val="af4"/>
          <w:b w:val="0"/>
          <w:color w:val="000000"/>
        </w:rPr>
        <w:t xml:space="preserve"> успешного закрепления полученных знаний, умений и навыков по предмету «Лепка» разработаны методические материалы по различным темам:</w:t>
      </w:r>
    </w:p>
    <w:p w:rsidR="00AE4B7E" w:rsidRPr="00306A06" w:rsidRDefault="00AE4B7E" w:rsidP="00C53900">
      <w:pPr>
        <w:pStyle w:val="ae"/>
        <w:shd w:val="clear" w:color="auto" w:fill="FFFFFF"/>
        <w:tabs>
          <w:tab w:val="left" w:pos="736"/>
        </w:tabs>
        <w:spacing w:before="0" w:after="0" w:line="293" w:lineRule="atLeast"/>
        <w:jc w:val="both"/>
        <w:rPr>
          <w:rStyle w:val="af4"/>
          <w:b w:val="0"/>
          <w:i/>
          <w:color w:val="000000"/>
        </w:rPr>
      </w:pPr>
      <w:r>
        <w:rPr>
          <w:rStyle w:val="af4"/>
          <w:b w:val="0"/>
          <w:color w:val="000000"/>
        </w:rPr>
        <w:t>-</w:t>
      </w:r>
      <w:r>
        <w:rPr>
          <w:rStyle w:val="af4"/>
          <w:b w:val="0"/>
          <w:i/>
          <w:color w:val="000000"/>
        </w:rPr>
        <w:t>Натурный фонд:</w:t>
      </w:r>
      <w:r>
        <w:rPr>
          <w:rStyle w:val="af4"/>
          <w:b w:val="0"/>
          <w:color w:val="000000"/>
        </w:rPr>
        <w:t>муляжи фруктов и овощей</w:t>
      </w:r>
      <w:r w:rsidR="00306A06">
        <w:rPr>
          <w:rStyle w:val="af4"/>
          <w:b w:val="0"/>
          <w:color w:val="000000"/>
        </w:rPr>
        <w:t>, набор гипсовых геометрических предметов, гипсовые розетки, гипсовые слепки ноги, черепа человека, гипсовые модели частей лица человека.</w:t>
      </w:r>
    </w:p>
    <w:p w:rsidR="00AE4B7E" w:rsidRPr="00306A06" w:rsidRDefault="00AE4B7E" w:rsidP="00C53900">
      <w:pPr>
        <w:pStyle w:val="ae"/>
        <w:shd w:val="clear" w:color="auto" w:fill="FFFFFF"/>
        <w:tabs>
          <w:tab w:val="left" w:pos="736"/>
        </w:tabs>
        <w:spacing w:before="0" w:after="0" w:line="293" w:lineRule="atLeast"/>
        <w:jc w:val="both"/>
        <w:rPr>
          <w:rStyle w:val="af4"/>
          <w:b w:val="0"/>
          <w:color w:val="000000"/>
        </w:rPr>
      </w:pPr>
      <w:r>
        <w:rPr>
          <w:rStyle w:val="af4"/>
          <w:b w:val="0"/>
          <w:color w:val="000000"/>
        </w:rPr>
        <w:t xml:space="preserve">- </w:t>
      </w:r>
      <w:r w:rsidR="00306A06" w:rsidRPr="00306A06">
        <w:rPr>
          <w:rStyle w:val="af4"/>
          <w:b w:val="0"/>
          <w:i/>
          <w:color w:val="000000"/>
        </w:rPr>
        <w:t>Наглядные пособия</w:t>
      </w:r>
      <w:r w:rsidR="00306A06">
        <w:rPr>
          <w:rStyle w:val="af4"/>
          <w:b w:val="0"/>
          <w:i/>
          <w:color w:val="000000"/>
        </w:rPr>
        <w:t>: «</w:t>
      </w:r>
      <w:r w:rsidR="00306A06">
        <w:rPr>
          <w:rStyle w:val="af4"/>
          <w:b w:val="0"/>
          <w:color w:val="000000"/>
        </w:rPr>
        <w:t>Глиняная игрушка», «Декоративное панно», «Ручная лепка сосудов», «Животные», «Фигура человека».</w:t>
      </w:r>
    </w:p>
    <w:p w:rsidR="00AE4B7E" w:rsidRDefault="00545300" w:rsidP="00C53900">
      <w:pPr>
        <w:pStyle w:val="ae"/>
        <w:shd w:val="clear" w:color="auto" w:fill="FFFFFF"/>
        <w:spacing w:before="0" w:after="0" w:line="293" w:lineRule="atLeast"/>
        <w:jc w:val="both"/>
        <w:rPr>
          <w:rStyle w:val="af4"/>
          <w:b w:val="0"/>
          <w:i/>
          <w:color w:val="000000"/>
        </w:rPr>
      </w:pPr>
      <w:r>
        <w:rPr>
          <w:rStyle w:val="af4"/>
          <w:color w:val="000000"/>
        </w:rPr>
        <w:t>-</w:t>
      </w:r>
      <w:r>
        <w:rPr>
          <w:rStyle w:val="af4"/>
          <w:b w:val="0"/>
          <w:i/>
          <w:color w:val="000000"/>
        </w:rPr>
        <w:t>образцы работ;</w:t>
      </w:r>
    </w:p>
    <w:p w:rsidR="00545300" w:rsidRDefault="00545300" w:rsidP="00C53900">
      <w:pPr>
        <w:pStyle w:val="ae"/>
        <w:shd w:val="clear" w:color="auto" w:fill="FFFFFF"/>
        <w:spacing w:before="0" w:after="0" w:line="293" w:lineRule="atLeast"/>
        <w:jc w:val="both"/>
        <w:rPr>
          <w:rStyle w:val="af4"/>
          <w:b w:val="0"/>
          <w:i/>
          <w:color w:val="000000"/>
        </w:rPr>
      </w:pPr>
      <w:r>
        <w:rPr>
          <w:rStyle w:val="af4"/>
          <w:b w:val="0"/>
          <w:i/>
          <w:color w:val="000000"/>
        </w:rPr>
        <w:t>- технологические карты;</w:t>
      </w:r>
    </w:p>
    <w:p w:rsidR="00545300" w:rsidRDefault="00545300" w:rsidP="00C53900">
      <w:pPr>
        <w:pStyle w:val="ae"/>
        <w:shd w:val="clear" w:color="auto" w:fill="FFFFFF"/>
        <w:spacing w:before="0" w:after="0" w:line="293" w:lineRule="atLeast"/>
        <w:jc w:val="both"/>
        <w:rPr>
          <w:rStyle w:val="af4"/>
          <w:b w:val="0"/>
          <w:i/>
          <w:color w:val="000000"/>
        </w:rPr>
      </w:pPr>
      <w:r>
        <w:rPr>
          <w:rStyle w:val="af4"/>
          <w:b w:val="0"/>
          <w:i/>
          <w:color w:val="000000"/>
        </w:rPr>
        <w:t>-рабочие тетради по основам народного творчества;</w:t>
      </w:r>
    </w:p>
    <w:p w:rsidR="00545300" w:rsidRDefault="00545300" w:rsidP="00C53900">
      <w:pPr>
        <w:pStyle w:val="ae"/>
        <w:shd w:val="clear" w:color="auto" w:fill="FFFFFF"/>
        <w:spacing w:before="0" w:after="0" w:line="293" w:lineRule="atLeast"/>
        <w:jc w:val="both"/>
        <w:rPr>
          <w:rStyle w:val="af4"/>
          <w:b w:val="0"/>
          <w:i/>
          <w:color w:val="000000"/>
        </w:rPr>
      </w:pPr>
      <w:r>
        <w:rPr>
          <w:rStyle w:val="af4"/>
          <w:b w:val="0"/>
          <w:i/>
          <w:color w:val="000000"/>
        </w:rPr>
        <w:t>- брошюры по основам лепки.</w:t>
      </w:r>
    </w:p>
    <w:p w:rsidR="00814691" w:rsidRDefault="00C53900" w:rsidP="00C53900">
      <w:pPr>
        <w:pStyle w:val="ae"/>
        <w:shd w:val="clear" w:color="auto" w:fill="FFFFFF"/>
        <w:spacing w:before="0" w:after="0" w:line="293" w:lineRule="atLeast"/>
        <w:jc w:val="both"/>
        <w:rPr>
          <w:rStyle w:val="af4"/>
          <w:b w:val="0"/>
          <w:color w:val="000000"/>
        </w:rPr>
      </w:pPr>
      <w:r>
        <w:rPr>
          <w:rStyle w:val="af4"/>
          <w:b w:val="0"/>
          <w:color w:val="000000"/>
        </w:rPr>
        <w:t>При выполнении заданий</w:t>
      </w:r>
      <w:r w:rsidR="00814691">
        <w:rPr>
          <w:rStyle w:val="af4"/>
          <w:b w:val="0"/>
          <w:color w:val="000000"/>
        </w:rPr>
        <w:t>, немаловажную роль играет подборка образцов по темам, просмотр большого количества наглядного материала (методички, иллюстрации и фотографии), знакомство с работами мастеров и педагогов.</w:t>
      </w:r>
    </w:p>
    <w:p w:rsidR="00814691" w:rsidRPr="00814691" w:rsidRDefault="00814691" w:rsidP="00C53900">
      <w:pPr>
        <w:pStyle w:val="ae"/>
        <w:shd w:val="clear" w:color="auto" w:fill="FFFFFF"/>
        <w:spacing w:before="0" w:after="0" w:line="293" w:lineRule="atLeast"/>
        <w:jc w:val="both"/>
        <w:rPr>
          <w:rStyle w:val="af4"/>
          <w:b w:val="0"/>
          <w:color w:val="000000"/>
        </w:rPr>
      </w:pPr>
      <w:r>
        <w:rPr>
          <w:rStyle w:val="af4"/>
          <w:b w:val="0"/>
          <w:color w:val="000000"/>
        </w:rPr>
        <w:t>Всё это расширяет кругозор, стремление к большему интеллектуальному развитию учащихся.</w:t>
      </w:r>
    </w:p>
    <w:p w:rsidR="00AE4B7E" w:rsidRDefault="00AE4B7E" w:rsidP="00ED2526">
      <w:pPr>
        <w:pStyle w:val="ae"/>
        <w:shd w:val="clear" w:color="auto" w:fill="FFFFFF"/>
        <w:spacing w:before="0" w:after="0" w:line="293" w:lineRule="atLeast"/>
        <w:jc w:val="center"/>
        <w:rPr>
          <w:rStyle w:val="af4"/>
          <w:color w:val="000000"/>
        </w:rPr>
      </w:pPr>
    </w:p>
    <w:p w:rsidR="00ED2526" w:rsidRPr="009F75E6" w:rsidRDefault="00ED2526" w:rsidP="00C53900">
      <w:pPr>
        <w:pStyle w:val="ae"/>
        <w:shd w:val="clear" w:color="auto" w:fill="FFFFFF"/>
        <w:spacing w:before="0" w:after="0" w:line="293" w:lineRule="atLeast"/>
        <w:jc w:val="both"/>
        <w:rPr>
          <w:color w:val="000000"/>
        </w:rPr>
      </w:pPr>
      <w:r w:rsidRPr="009F75E6">
        <w:rPr>
          <w:rStyle w:val="af4"/>
          <w:color w:val="000000"/>
        </w:rPr>
        <w:t>Дидактические игры для занятий лепкой «Лепим фигуры»</w:t>
      </w:r>
    </w:p>
    <w:p w:rsidR="00ED2526" w:rsidRPr="009F75E6" w:rsidRDefault="00ED2526" w:rsidP="00C53900">
      <w:pPr>
        <w:pStyle w:val="ae"/>
        <w:shd w:val="clear" w:color="auto" w:fill="FFFFFF"/>
        <w:spacing w:before="0" w:after="0" w:line="293" w:lineRule="atLeast"/>
        <w:jc w:val="center"/>
        <w:rPr>
          <w:color w:val="000000"/>
        </w:rPr>
      </w:pPr>
    </w:p>
    <w:p w:rsidR="00ED2526" w:rsidRPr="009F75E6" w:rsidRDefault="00ED2526" w:rsidP="00C53900">
      <w:pPr>
        <w:pStyle w:val="ae"/>
        <w:shd w:val="clear" w:color="auto" w:fill="FFFFFF"/>
        <w:spacing w:before="0" w:after="0" w:line="293" w:lineRule="atLeast"/>
        <w:jc w:val="both"/>
        <w:rPr>
          <w:color w:val="000000"/>
        </w:rPr>
      </w:pPr>
      <w:r w:rsidRPr="009F75E6">
        <w:rPr>
          <w:rStyle w:val="af4"/>
          <w:color w:val="000000"/>
        </w:rPr>
        <w:t>Фигурки животных</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Цель: передать форму выбранного животного, соблюдая пропорции; вылепить фигурку животного (зайчика, собаки, котенка). </w:t>
      </w:r>
    </w:p>
    <w:p w:rsidR="00ED2526" w:rsidRPr="009F75E6" w:rsidRDefault="00ED2526" w:rsidP="00C53900">
      <w:pPr>
        <w:pStyle w:val="ae"/>
        <w:shd w:val="clear" w:color="auto" w:fill="FFFFFF"/>
        <w:spacing w:before="0" w:after="0" w:line="293" w:lineRule="atLeast"/>
        <w:jc w:val="both"/>
        <w:rPr>
          <w:color w:val="000000"/>
        </w:rPr>
      </w:pPr>
      <w:r w:rsidRPr="009F75E6">
        <w:rPr>
          <w:rStyle w:val="af4"/>
          <w:color w:val="000000"/>
        </w:rPr>
        <w:lastRenderedPageBreak/>
        <w:t>Ход игры</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Загадываются загадки:</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На дворе сидит,</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Дом сторожит,</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Кто к хозяину идет,</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Она знать дает (Собака)</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Дети отгадывают, педагог выставляет игрушку-собачку и спрашивает: «А как вы догадались?» Дети объясняют (словами загадки). Мохнатенький, усатенький,</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Есть начнет - песни поет. (Котенок)</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Проводится аналогичная работа.</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Маленький, беленький,</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По лесочку прыг-прыг!</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По снежочку — тык, тык! (Зайчик)</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Выясняется, как ребята узнали, что это зайчик.</w:t>
      </w:r>
    </w:p>
    <w:p w:rsidR="00ED2526" w:rsidRPr="009F75E6" w:rsidRDefault="00ED2526" w:rsidP="00ED2526">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rStyle w:val="af4"/>
          <w:color w:val="000000"/>
        </w:rPr>
        <w:t xml:space="preserve">«Кто </w:t>
      </w:r>
      <w:r w:rsidR="00C53900" w:rsidRPr="009F75E6">
        <w:rPr>
          <w:rStyle w:val="af4"/>
          <w:color w:val="000000"/>
        </w:rPr>
        <w:t>есть,</w:t>
      </w:r>
      <w:r w:rsidRPr="009F75E6">
        <w:rPr>
          <w:rStyle w:val="af4"/>
          <w:color w:val="000000"/>
        </w:rPr>
        <w:t xml:space="preserve"> кто или что есть что»</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Задачи: активизировать поисковую деятельность ребенка, совершенствовать умения лепить из пластилина предметы разной формы.</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p>
    <w:p w:rsidR="00210BDE" w:rsidRPr="009F75E6" w:rsidRDefault="00210BDE" w:rsidP="00C53900">
      <w:pPr>
        <w:pStyle w:val="ae"/>
        <w:shd w:val="clear" w:color="auto" w:fill="FFFFFF"/>
        <w:spacing w:before="0" w:after="0" w:line="293" w:lineRule="atLeast"/>
        <w:jc w:val="both"/>
        <w:rPr>
          <w:rStyle w:val="af4"/>
          <w:color w:val="000000"/>
        </w:rPr>
      </w:pPr>
    </w:p>
    <w:p w:rsidR="00ED2526" w:rsidRPr="009F75E6" w:rsidRDefault="00ED2526" w:rsidP="00C53900">
      <w:pPr>
        <w:pStyle w:val="ae"/>
        <w:shd w:val="clear" w:color="auto" w:fill="FFFFFF"/>
        <w:spacing w:before="0" w:after="0" w:line="293" w:lineRule="atLeast"/>
        <w:jc w:val="both"/>
        <w:rPr>
          <w:color w:val="000000"/>
        </w:rPr>
      </w:pPr>
      <w:r w:rsidRPr="009F75E6">
        <w:rPr>
          <w:rStyle w:val="af4"/>
          <w:color w:val="000000"/>
        </w:rPr>
        <w:t>Ход игры</w:t>
      </w:r>
    </w:p>
    <w:p w:rsidR="00ED2526" w:rsidRPr="009F75E6" w:rsidRDefault="00ED2526" w:rsidP="00ED2526">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xml:space="preserve">Ребятам предлагается задумать и вылепить два разных изображения, чтобы можно было угадать, кто </w:t>
      </w:r>
      <w:r w:rsidR="00C53900" w:rsidRPr="009F75E6">
        <w:rPr>
          <w:color w:val="000000"/>
        </w:rPr>
        <w:t>есть,</w:t>
      </w:r>
      <w:r w:rsidRPr="009F75E6">
        <w:rPr>
          <w:color w:val="000000"/>
        </w:rPr>
        <w:t xml:space="preserve"> кто (например, жук и гусеница) или что есть что (например, яблоко и банан). Автор работ демонстрирует их ребятам, а те угадывают, кто или что перед ними.</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r w:rsidRPr="009F75E6">
        <w:rPr>
          <w:rStyle w:val="af4"/>
          <w:color w:val="000000"/>
        </w:rPr>
        <w:t>Дидактическая игра «Формы»</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Задачи: закрепить представление о плоских и объемных геометрических формах. Создать поисковую ситуацию: вылепить из пластилина объемные формы, глядя на схематичное или неполное изображение на плоскости.</w:t>
      </w:r>
    </w:p>
    <w:p w:rsidR="00ED2526" w:rsidRPr="009F75E6" w:rsidRDefault="00ED2526" w:rsidP="00C53900">
      <w:pPr>
        <w:pStyle w:val="ae"/>
        <w:shd w:val="clear" w:color="auto" w:fill="FFFFFF"/>
        <w:spacing w:before="0" w:after="0" w:line="293" w:lineRule="atLeast"/>
        <w:jc w:val="both"/>
        <w:rPr>
          <w:color w:val="000000"/>
        </w:rPr>
      </w:pPr>
      <w:r w:rsidRPr="009F75E6">
        <w:rPr>
          <w:rStyle w:val="af4"/>
          <w:color w:val="000000"/>
        </w:rPr>
        <w:t>Варианты игры:</w:t>
      </w:r>
      <w:r w:rsidRPr="009F75E6">
        <w:rPr>
          <w:color w:val="000000"/>
        </w:rPr>
        <w:t> педагог предлагает детям вылепить: - три разных шара, которые могут быть разными по размеру, окраске или по двум признакам сразу. Во что можно превратить каждый из них и все вместе. - вылепить три разных круга. (Как можно это сделать?) - вылепить три разных кубика. (Во что можно превратить каждый из них и все вместе?). - вылепить три разных квадрата. - вылепить три разные пирамиды. (Во что можно превратить каждую из них и все вместе?)- вылепить три разных треугольника. (Как можно это сделать?) - вылепить несколько геометрических тел. - вылепить несколько геометрических фигур. - вылепить домик из нескольких форм. - вылепить лесенку.</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r w:rsidRPr="009F75E6">
        <w:rPr>
          <w:rStyle w:val="af4"/>
          <w:color w:val="000000"/>
        </w:rPr>
        <w:t>«Пластилиновая живопись»</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Задачи: развивать творческую фантазию детей, чувство цвета, мелкую моторику руки.</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rStyle w:val="af4"/>
          <w:color w:val="000000"/>
        </w:rPr>
        <w:t>Ход игры</w:t>
      </w:r>
    </w:p>
    <w:p w:rsidR="00ED2526" w:rsidRPr="009F75E6" w:rsidRDefault="00ED2526" w:rsidP="00ED2526">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ED2526">
      <w:pPr>
        <w:pStyle w:val="ae"/>
        <w:shd w:val="clear" w:color="auto" w:fill="FFFFFF"/>
        <w:spacing w:before="0" w:after="0" w:line="293" w:lineRule="atLeast"/>
        <w:jc w:val="both"/>
        <w:rPr>
          <w:color w:val="000000"/>
        </w:rPr>
      </w:pPr>
      <w:r w:rsidRPr="009F75E6">
        <w:rPr>
          <w:color w:val="000000"/>
        </w:rPr>
        <w:t>Ребятам предлагается смешать 2 - 3 кусочка пластилина разного цвета, до получения причудливых разводов и пятен и вылепить из полученной массы вазу, кашпо или скульптуру.</w:t>
      </w:r>
    </w:p>
    <w:p w:rsidR="00ED2526" w:rsidRPr="009F75E6" w:rsidRDefault="00ED2526" w:rsidP="00ED2526">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lastRenderedPageBreak/>
        <w:t> </w:t>
      </w:r>
      <w:r w:rsidRPr="009F75E6">
        <w:rPr>
          <w:rStyle w:val="af4"/>
          <w:color w:val="000000"/>
        </w:rPr>
        <w:t>Детская площадка»</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Задачи: развивать творческую фантазию детей, мелкую моторику руки.</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rStyle w:val="af4"/>
          <w:color w:val="000000"/>
        </w:rPr>
        <w:t>Ход игры</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 </w:t>
      </w:r>
    </w:p>
    <w:p w:rsidR="00ED2526" w:rsidRPr="009F75E6" w:rsidRDefault="00ED2526" w:rsidP="00C53900">
      <w:pPr>
        <w:pStyle w:val="ae"/>
        <w:shd w:val="clear" w:color="auto" w:fill="FFFFFF"/>
        <w:spacing w:before="0" w:after="0" w:line="293" w:lineRule="atLeast"/>
        <w:jc w:val="both"/>
        <w:rPr>
          <w:color w:val="000000"/>
        </w:rPr>
      </w:pPr>
      <w:r w:rsidRPr="009F75E6">
        <w:rPr>
          <w:color w:val="000000"/>
        </w:rPr>
        <w:t>Педагог показывает детям изображение игровой площадки на которой стоят качели и горка, просит детям подумать, что еще можно разместить на игровой площадке, затем предлагает вылепить свою детскую площадку на которой хотелось бы поиграть.</w:t>
      </w:r>
    </w:p>
    <w:p w:rsidR="00210BDE" w:rsidRPr="009F75E6" w:rsidRDefault="00210BDE" w:rsidP="00C53900">
      <w:pPr>
        <w:pStyle w:val="ae"/>
        <w:shd w:val="clear" w:color="auto" w:fill="FFFFFF"/>
        <w:spacing w:before="0" w:after="0" w:line="293" w:lineRule="atLeast"/>
        <w:jc w:val="both"/>
        <w:rPr>
          <w:color w:val="000000"/>
        </w:rPr>
      </w:pPr>
    </w:p>
    <w:p w:rsidR="00210BDE" w:rsidRPr="009F75E6" w:rsidRDefault="00ED2526" w:rsidP="00C53900">
      <w:pPr>
        <w:pStyle w:val="ae"/>
        <w:shd w:val="clear" w:color="auto" w:fill="FFFFFF"/>
        <w:spacing w:before="0" w:after="0" w:line="293" w:lineRule="atLeast"/>
        <w:jc w:val="both"/>
        <w:rPr>
          <w:color w:val="000000"/>
        </w:rPr>
      </w:pPr>
      <w:r w:rsidRPr="009F75E6">
        <w:rPr>
          <w:color w:val="000000"/>
        </w:rPr>
        <w:t> </w:t>
      </w:r>
      <w:r w:rsidR="00210BDE" w:rsidRPr="009F75E6">
        <w:rPr>
          <w:rStyle w:val="af4"/>
          <w:color w:val="000000"/>
        </w:rPr>
        <w:t>«Собери урожай»</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 </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Задачи: формировать умения подбирать цвет и форму заготовки в со</w:t>
      </w:r>
      <w:r w:rsidR="009F75E6">
        <w:rPr>
          <w:color w:val="000000"/>
        </w:rPr>
        <w:t>ответствии с выбранным фруктом.</w:t>
      </w:r>
    </w:p>
    <w:p w:rsidR="00210BDE" w:rsidRPr="009F75E6" w:rsidRDefault="00210BDE" w:rsidP="00C53900">
      <w:pPr>
        <w:pStyle w:val="ae"/>
        <w:shd w:val="clear" w:color="auto" w:fill="FFFFFF"/>
        <w:spacing w:before="0" w:after="0" w:line="293" w:lineRule="atLeast"/>
        <w:jc w:val="both"/>
        <w:rPr>
          <w:color w:val="000000"/>
        </w:rPr>
      </w:pPr>
      <w:r w:rsidRPr="009F75E6">
        <w:rPr>
          <w:rStyle w:val="af4"/>
          <w:color w:val="000000"/>
        </w:rPr>
        <w:t>Ход игры</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 </w:t>
      </w:r>
    </w:p>
    <w:p w:rsidR="00210BDE" w:rsidRPr="009F75E6" w:rsidRDefault="00747300" w:rsidP="00C53900">
      <w:pPr>
        <w:pStyle w:val="ae"/>
        <w:shd w:val="clear" w:color="auto" w:fill="FFFFFF"/>
        <w:spacing w:before="0" w:after="0" w:line="293" w:lineRule="atLeast"/>
        <w:jc w:val="both"/>
        <w:rPr>
          <w:color w:val="000000"/>
        </w:rPr>
      </w:pPr>
      <w:r w:rsidRPr="009F75E6">
        <w:rPr>
          <w:color w:val="000000"/>
        </w:rPr>
        <w:t>Учащиеся</w:t>
      </w:r>
      <w:r w:rsidR="00C53900" w:rsidRPr="009F75E6">
        <w:rPr>
          <w:color w:val="000000"/>
        </w:rPr>
        <w:t>вылепливают из</w:t>
      </w:r>
      <w:r w:rsidR="00210BDE" w:rsidRPr="009F75E6">
        <w:rPr>
          <w:color w:val="000000"/>
        </w:rPr>
        <w:t xml:space="preserve"> пластилина овощи и </w:t>
      </w:r>
      <w:r w:rsidRPr="009F75E6">
        <w:rPr>
          <w:color w:val="000000"/>
        </w:rPr>
        <w:t xml:space="preserve">фрукты, а затем </w:t>
      </w:r>
      <w:r w:rsidR="00C53900" w:rsidRPr="009F75E6">
        <w:rPr>
          <w:color w:val="000000"/>
        </w:rPr>
        <w:t>в корзины</w:t>
      </w:r>
      <w:r w:rsidR="00210BDE" w:rsidRPr="009F75E6">
        <w:rPr>
          <w:color w:val="000000"/>
        </w:rPr>
        <w:t xml:space="preserve"> собирают урожай: в первую корзину кладут овощи, во вторую – фрукты.</w:t>
      </w:r>
    </w:p>
    <w:p w:rsidR="00210BDE" w:rsidRPr="009F75E6" w:rsidRDefault="00210BDE" w:rsidP="00C53900">
      <w:pPr>
        <w:pStyle w:val="ae"/>
        <w:shd w:val="clear" w:color="auto" w:fill="FFFFFF"/>
        <w:spacing w:before="0" w:after="0" w:line="293" w:lineRule="atLeast"/>
        <w:jc w:val="both"/>
        <w:rPr>
          <w:color w:val="000000"/>
        </w:rPr>
      </w:pPr>
      <w:r w:rsidRPr="009F75E6">
        <w:rPr>
          <w:rStyle w:val="af4"/>
          <w:color w:val="000000"/>
        </w:rPr>
        <w:t>«Украсим рукавички»</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 </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Задачи: развивать воображение, умение составлять композицию по замыслу.</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 </w:t>
      </w:r>
    </w:p>
    <w:p w:rsidR="00210BDE" w:rsidRPr="009F75E6" w:rsidRDefault="00210BDE" w:rsidP="00C53900">
      <w:pPr>
        <w:pStyle w:val="ae"/>
        <w:shd w:val="clear" w:color="auto" w:fill="FFFFFF"/>
        <w:spacing w:before="0" w:after="0" w:line="293" w:lineRule="atLeast"/>
        <w:jc w:val="both"/>
        <w:rPr>
          <w:color w:val="000000"/>
        </w:rPr>
      </w:pPr>
      <w:r w:rsidRPr="009F75E6">
        <w:rPr>
          <w:rStyle w:val="af4"/>
          <w:color w:val="000000"/>
        </w:rPr>
        <w:t>Ход игры</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 </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 xml:space="preserve">Педагог предлагает детям украсить рукавички, вырезанные из цветного картона. Дети придумывают </w:t>
      </w:r>
      <w:r w:rsidR="00747300" w:rsidRPr="009F75E6">
        <w:rPr>
          <w:color w:val="000000"/>
        </w:rPr>
        <w:t>узор, наклеивают</w:t>
      </w:r>
      <w:r w:rsidRPr="009F75E6">
        <w:rPr>
          <w:color w:val="000000"/>
        </w:rPr>
        <w:t xml:space="preserve"> э</w:t>
      </w:r>
      <w:r w:rsidR="00747300" w:rsidRPr="009F75E6">
        <w:rPr>
          <w:color w:val="000000"/>
        </w:rPr>
        <w:t>лементы узора из цветных жгутиков</w:t>
      </w:r>
      <w:r w:rsidRPr="009F75E6">
        <w:rPr>
          <w:color w:val="000000"/>
        </w:rPr>
        <w:t xml:space="preserve"> (круги, полоски, различные фигуры), располагают узор в середине силуэта, </w:t>
      </w:r>
      <w:r w:rsidR="009F75E6">
        <w:rPr>
          <w:color w:val="000000"/>
        </w:rPr>
        <w:t>по краю, наклеивают все детали.</w:t>
      </w:r>
    </w:p>
    <w:p w:rsidR="00210BDE" w:rsidRPr="009F75E6" w:rsidRDefault="00210BDE" w:rsidP="00C53900">
      <w:pPr>
        <w:pStyle w:val="ae"/>
        <w:shd w:val="clear" w:color="auto" w:fill="FFFFFF"/>
        <w:spacing w:before="0" w:after="0" w:line="293" w:lineRule="atLeast"/>
        <w:jc w:val="both"/>
        <w:rPr>
          <w:color w:val="000000"/>
        </w:rPr>
      </w:pPr>
      <w:r w:rsidRPr="009F75E6">
        <w:rPr>
          <w:rStyle w:val="af4"/>
          <w:color w:val="000000"/>
        </w:rPr>
        <w:t>«Продолжи узор»</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 </w:t>
      </w:r>
    </w:p>
    <w:p w:rsidR="00210BDE" w:rsidRPr="009F75E6" w:rsidRDefault="00210BDE" w:rsidP="00C53900">
      <w:pPr>
        <w:pStyle w:val="ae"/>
        <w:shd w:val="clear" w:color="auto" w:fill="FFFFFF"/>
        <w:spacing w:before="0" w:after="0" w:line="293" w:lineRule="atLeast"/>
        <w:jc w:val="both"/>
        <w:rPr>
          <w:color w:val="000000"/>
        </w:rPr>
      </w:pPr>
      <w:r w:rsidRPr="009F75E6">
        <w:rPr>
          <w:color w:val="000000"/>
        </w:rPr>
        <w:t>Задачи: формировать умение соблюдать симметрию и ритм, развивать творческие способности, самостоятельность.</w:t>
      </w:r>
    </w:p>
    <w:p w:rsidR="00ED2526" w:rsidRPr="00D0067D" w:rsidRDefault="009F75E6" w:rsidP="00C53900">
      <w:pPr>
        <w:pStyle w:val="ae"/>
        <w:shd w:val="clear" w:color="auto" w:fill="FFFFFF"/>
        <w:spacing w:before="0" w:after="0" w:line="293" w:lineRule="atLeast"/>
        <w:jc w:val="right"/>
        <w:rPr>
          <w:b/>
          <w:color w:val="000000"/>
        </w:rPr>
      </w:pPr>
      <w:r>
        <w:rPr>
          <w:color w:val="000000"/>
        </w:rPr>
        <w:t> </w:t>
      </w:r>
      <w:r w:rsidR="00D0067D" w:rsidRPr="00D0067D">
        <w:rPr>
          <w:b/>
          <w:color w:val="000000"/>
        </w:rPr>
        <w:t>Приложение 3</w:t>
      </w:r>
    </w:p>
    <w:p w:rsidR="00747300" w:rsidRPr="009F75E6" w:rsidRDefault="00E7446A" w:rsidP="00C53900">
      <w:pPr>
        <w:spacing w:after="0"/>
        <w:jc w:val="both"/>
        <w:rPr>
          <w:rFonts w:ascii="Times New Roman" w:eastAsia="Calibri" w:hAnsi="Times New Roman" w:cs="Times New Roman"/>
          <w:b/>
          <w:sz w:val="24"/>
          <w:szCs w:val="24"/>
        </w:rPr>
      </w:pPr>
      <w:r w:rsidRPr="009F75E6">
        <w:rPr>
          <w:rFonts w:ascii="Times New Roman" w:eastAsia="Calibri" w:hAnsi="Times New Roman" w:cs="Times New Roman"/>
          <w:b/>
          <w:sz w:val="24"/>
          <w:szCs w:val="24"/>
        </w:rPr>
        <w:t>К</w:t>
      </w:r>
      <w:r w:rsidR="00747300" w:rsidRPr="009F75E6">
        <w:rPr>
          <w:rFonts w:ascii="Times New Roman" w:eastAsia="Calibri" w:hAnsi="Times New Roman" w:cs="Times New Roman"/>
          <w:b/>
          <w:sz w:val="24"/>
          <w:szCs w:val="24"/>
        </w:rPr>
        <w:t>онспект</w:t>
      </w:r>
      <w:r w:rsidRPr="009F75E6">
        <w:rPr>
          <w:rFonts w:ascii="Times New Roman" w:eastAsia="Calibri" w:hAnsi="Times New Roman" w:cs="Times New Roman"/>
          <w:b/>
          <w:sz w:val="24"/>
          <w:szCs w:val="24"/>
        </w:rPr>
        <w:t xml:space="preserve"> занятия.</w:t>
      </w:r>
    </w:p>
    <w:p w:rsidR="00210BDE" w:rsidRPr="009F75E6" w:rsidRDefault="00210BDE" w:rsidP="00C53900">
      <w:pPr>
        <w:spacing w:after="0"/>
        <w:jc w:val="both"/>
        <w:rPr>
          <w:rFonts w:ascii="Times New Roman" w:eastAsia="Calibri" w:hAnsi="Times New Roman" w:cs="Times New Roman"/>
          <w:b/>
          <w:sz w:val="24"/>
          <w:szCs w:val="24"/>
        </w:rPr>
      </w:pPr>
      <w:r w:rsidRPr="009F75E6">
        <w:rPr>
          <w:rFonts w:ascii="Times New Roman" w:eastAsia="Calibri" w:hAnsi="Times New Roman" w:cs="Times New Roman"/>
          <w:b/>
          <w:sz w:val="24"/>
          <w:szCs w:val="24"/>
        </w:rPr>
        <w:t xml:space="preserve">Тема: «Дары осени в корзине» </w:t>
      </w:r>
    </w:p>
    <w:p w:rsidR="00210BDE" w:rsidRPr="009F75E6" w:rsidRDefault="00210BDE" w:rsidP="00C53900">
      <w:pPr>
        <w:spacing w:after="0"/>
        <w:jc w:val="both"/>
        <w:rPr>
          <w:rFonts w:ascii="Times New Roman" w:eastAsia="Calibri" w:hAnsi="Times New Roman" w:cs="Times New Roman"/>
          <w:sz w:val="24"/>
          <w:szCs w:val="24"/>
        </w:rPr>
      </w:pPr>
      <w:r w:rsidRPr="009F75E6">
        <w:rPr>
          <w:rFonts w:ascii="Times New Roman" w:eastAsia="Calibri" w:hAnsi="Times New Roman" w:cs="Times New Roman"/>
          <w:b/>
          <w:sz w:val="24"/>
          <w:szCs w:val="24"/>
        </w:rPr>
        <w:t>Задание:</w:t>
      </w:r>
      <w:r w:rsidRPr="009F75E6">
        <w:rPr>
          <w:rFonts w:ascii="Times New Roman" w:eastAsia="Calibri" w:hAnsi="Times New Roman" w:cs="Times New Roman"/>
          <w:sz w:val="24"/>
          <w:szCs w:val="24"/>
        </w:rPr>
        <w:t xml:space="preserve"> слепить по памяти овощи и фрукты в полу-объеме и корзину (из трёх форм – шар, овал, конус) Создать композицию из овощей и фруктов.</w:t>
      </w:r>
    </w:p>
    <w:p w:rsidR="00210BDE" w:rsidRPr="009F75E6" w:rsidRDefault="00210BDE" w:rsidP="00C53900">
      <w:pPr>
        <w:spacing w:after="0"/>
        <w:jc w:val="both"/>
        <w:rPr>
          <w:rFonts w:ascii="Times New Roman" w:eastAsia="Calibri" w:hAnsi="Times New Roman" w:cs="Times New Roman"/>
          <w:b/>
          <w:sz w:val="24"/>
          <w:szCs w:val="24"/>
        </w:rPr>
      </w:pPr>
      <w:r w:rsidRPr="009F75E6">
        <w:rPr>
          <w:rFonts w:ascii="Times New Roman" w:eastAsia="Calibri" w:hAnsi="Times New Roman" w:cs="Times New Roman"/>
          <w:b/>
          <w:sz w:val="24"/>
          <w:szCs w:val="24"/>
        </w:rPr>
        <w:t>Материал:</w:t>
      </w:r>
    </w:p>
    <w:p w:rsidR="00210BDE" w:rsidRPr="009F75E6" w:rsidRDefault="00C53900" w:rsidP="00C53900">
      <w:pPr>
        <w:spacing w:after="0"/>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Пластилин разного</w:t>
      </w:r>
      <w:r w:rsidR="00210BDE" w:rsidRPr="009F75E6">
        <w:rPr>
          <w:rFonts w:ascii="Times New Roman" w:eastAsia="Calibri" w:hAnsi="Times New Roman" w:cs="Times New Roman"/>
          <w:sz w:val="24"/>
          <w:szCs w:val="24"/>
        </w:rPr>
        <w:t xml:space="preserve"> цвета, стека, дощечка для работы.</w:t>
      </w:r>
    </w:p>
    <w:p w:rsidR="00210BDE" w:rsidRPr="009F75E6" w:rsidRDefault="00210BDE" w:rsidP="00C53900">
      <w:pPr>
        <w:spacing w:after="0"/>
        <w:jc w:val="both"/>
        <w:rPr>
          <w:rFonts w:ascii="Times New Roman" w:eastAsia="Calibri" w:hAnsi="Times New Roman" w:cs="Times New Roman"/>
          <w:sz w:val="24"/>
          <w:szCs w:val="24"/>
        </w:rPr>
      </w:pPr>
      <w:r w:rsidRPr="009F75E6">
        <w:rPr>
          <w:rFonts w:ascii="Times New Roman" w:eastAsia="Calibri" w:hAnsi="Times New Roman" w:cs="Times New Roman"/>
          <w:b/>
          <w:sz w:val="24"/>
          <w:szCs w:val="24"/>
        </w:rPr>
        <w:t>Загадка про овощи</w:t>
      </w:r>
      <w:r w:rsidRPr="009F75E6">
        <w:rPr>
          <w:rFonts w:ascii="Times New Roman" w:eastAsia="Calibri" w:hAnsi="Times New Roman" w:cs="Times New Roman"/>
          <w:sz w:val="24"/>
          <w:szCs w:val="24"/>
        </w:rPr>
        <w:t>.</w:t>
      </w:r>
    </w:p>
    <w:p w:rsidR="00210BDE" w:rsidRPr="009F75E6" w:rsidRDefault="00210BDE" w:rsidP="00C53900">
      <w:pPr>
        <w:spacing w:after="0"/>
        <w:jc w:val="both"/>
        <w:rPr>
          <w:rFonts w:ascii="Times New Roman" w:eastAsia="Calibri" w:hAnsi="Times New Roman" w:cs="Times New Roman"/>
          <w:i/>
          <w:sz w:val="24"/>
          <w:szCs w:val="24"/>
        </w:rPr>
      </w:pPr>
      <w:r w:rsidRPr="009F75E6">
        <w:rPr>
          <w:rFonts w:ascii="Times New Roman" w:eastAsia="Calibri" w:hAnsi="Times New Roman" w:cs="Times New Roman"/>
          <w:i/>
          <w:sz w:val="24"/>
          <w:szCs w:val="24"/>
        </w:rPr>
        <w:t>На грядке растёт братан,</w:t>
      </w:r>
    </w:p>
    <w:p w:rsidR="00210BDE" w:rsidRPr="009F75E6" w:rsidRDefault="00210BDE" w:rsidP="00C53900">
      <w:pPr>
        <w:spacing w:after="0"/>
        <w:jc w:val="both"/>
        <w:rPr>
          <w:rFonts w:ascii="Times New Roman" w:eastAsia="Calibri" w:hAnsi="Times New Roman" w:cs="Times New Roman"/>
          <w:i/>
          <w:sz w:val="24"/>
          <w:szCs w:val="24"/>
        </w:rPr>
      </w:pPr>
      <w:r w:rsidRPr="009F75E6">
        <w:rPr>
          <w:rFonts w:ascii="Times New Roman" w:eastAsia="Calibri" w:hAnsi="Times New Roman" w:cs="Times New Roman"/>
          <w:i/>
          <w:sz w:val="24"/>
          <w:szCs w:val="24"/>
        </w:rPr>
        <w:t>На нём синенький кафтан.</w:t>
      </w:r>
    </w:p>
    <w:p w:rsidR="00210BDE" w:rsidRPr="009F75E6" w:rsidRDefault="00210BDE" w:rsidP="00C53900">
      <w:pPr>
        <w:spacing w:after="0"/>
        <w:jc w:val="both"/>
        <w:rPr>
          <w:rFonts w:ascii="Times New Roman" w:eastAsia="Calibri" w:hAnsi="Times New Roman" w:cs="Times New Roman"/>
          <w:i/>
          <w:sz w:val="24"/>
          <w:szCs w:val="24"/>
        </w:rPr>
      </w:pPr>
      <w:r w:rsidRPr="009F75E6">
        <w:rPr>
          <w:rFonts w:ascii="Times New Roman" w:eastAsia="Calibri" w:hAnsi="Times New Roman" w:cs="Times New Roman"/>
          <w:i/>
          <w:sz w:val="24"/>
          <w:szCs w:val="24"/>
        </w:rPr>
        <w:t>Любят люди разных стран</w:t>
      </w:r>
    </w:p>
    <w:p w:rsidR="00210BDE" w:rsidRPr="009F75E6" w:rsidRDefault="009F75E6" w:rsidP="00C53900">
      <w:pPr>
        <w:spacing w:after="0"/>
        <w:jc w:val="both"/>
        <w:rPr>
          <w:rFonts w:ascii="Times New Roman" w:eastAsia="Calibri" w:hAnsi="Times New Roman" w:cs="Times New Roman"/>
          <w:i/>
          <w:sz w:val="24"/>
          <w:szCs w:val="24"/>
        </w:rPr>
      </w:pPr>
      <w:r>
        <w:rPr>
          <w:rFonts w:ascii="Times New Roman" w:eastAsia="Calibri" w:hAnsi="Times New Roman" w:cs="Times New Roman"/>
          <w:i/>
          <w:sz w:val="24"/>
          <w:szCs w:val="24"/>
        </w:rPr>
        <w:t>Вкусный овощ</w:t>
      </w:r>
      <w:r w:rsidR="00C53900">
        <w:rPr>
          <w:rFonts w:ascii="Times New Roman" w:eastAsia="Calibri" w:hAnsi="Times New Roman" w:cs="Times New Roman"/>
          <w:i/>
          <w:sz w:val="24"/>
          <w:szCs w:val="24"/>
        </w:rPr>
        <w:t xml:space="preserve"> …(баклажан</w:t>
      </w:r>
      <w:r>
        <w:rPr>
          <w:rFonts w:ascii="Times New Roman" w:eastAsia="Calibri" w:hAnsi="Times New Roman" w:cs="Times New Roman"/>
          <w:i/>
          <w:sz w:val="24"/>
          <w:szCs w:val="24"/>
        </w:rPr>
        <w:t>)</w:t>
      </w:r>
    </w:p>
    <w:p w:rsidR="00210BDE" w:rsidRPr="009F75E6" w:rsidRDefault="00210BDE" w:rsidP="00C53900">
      <w:pPr>
        <w:spacing w:after="0"/>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 xml:space="preserve">Ход занятия: </w:t>
      </w:r>
    </w:p>
    <w:p w:rsidR="00210BDE" w:rsidRPr="009F75E6" w:rsidRDefault="00210BDE" w:rsidP="00210BDE">
      <w:pPr>
        <w:spacing w:after="0"/>
        <w:jc w:val="both"/>
        <w:rPr>
          <w:rFonts w:ascii="Times New Roman" w:eastAsia="Calibri" w:hAnsi="Times New Roman" w:cs="Times New Roman"/>
          <w:sz w:val="24"/>
          <w:szCs w:val="24"/>
        </w:rPr>
      </w:pPr>
      <w:r w:rsidRPr="009F75E6">
        <w:rPr>
          <w:rFonts w:ascii="Times New Roman" w:eastAsia="Calibri" w:hAnsi="Times New Roman" w:cs="Times New Roman"/>
          <w:sz w:val="24"/>
          <w:szCs w:val="24"/>
        </w:rPr>
        <w:t xml:space="preserve">- Осенью, когда дачники собрали свой богатый урожай фруктов и овощей, излишки урожая они увозят на ярмарку. Кстати, вы знаете, что такое «ярмарка»? Это специально отведенное место, куда съезжаются люди со своим урожаем. Ярмарка обычно проводится </w:t>
      </w:r>
      <w:r w:rsidRPr="009F75E6">
        <w:rPr>
          <w:rFonts w:ascii="Times New Roman" w:eastAsia="Calibri" w:hAnsi="Times New Roman" w:cs="Times New Roman"/>
          <w:sz w:val="24"/>
          <w:szCs w:val="24"/>
        </w:rPr>
        <w:lastRenderedPageBreak/>
        <w:t>осенью, чтобы люди заготовили овощи и фрукты на долгую зиму. Давайте слепим с вами вот такую корзину с дарами осени.</w:t>
      </w:r>
    </w:p>
    <w:p w:rsidR="00210BDE" w:rsidRPr="009F75E6" w:rsidRDefault="00210BDE" w:rsidP="00210BDE">
      <w:pPr>
        <w:spacing w:after="0"/>
        <w:jc w:val="both"/>
        <w:rPr>
          <w:rFonts w:ascii="Times New Roman" w:eastAsia="Calibri" w:hAnsi="Times New Roman" w:cs="Times New Roman"/>
          <w:sz w:val="24"/>
          <w:szCs w:val="24"/>
        </w:rPr>
      </w:pPr>
      <w:r w:rsidRPr="009F75E6">
        <w:rPr>
          <w:rFonts w:ascii="Times New Roman" w:eastAsia="Calibri" w:hAnsi="Times New Roman" w:cs="Times New Roman"/>
          <w:noProof/>
          <w:sz w:val="24"/>
          <w:szCs w:val="24"/>
          <w:lang w:eastAsia="ru-RU"/>
        </w:rPr>
        <w:drawing>
          <wp:inline distT="0" distB="0" distL="0" distR="0">
            <wp:extent cx="3305175" cy="3143250"/>
            <wp:effectExtent l="0" t="0" r="9525" b="0"/>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5175" cy="3143250"/>
                    </a:xfrm>
                    <a:prstGeom prst="rect">
                      <a:avLst/>
                    </a:prstGeom>
                    <a:noFill/>
                    <a:ln>
                      <a:noFill/>
                    </a:ln>
                  </pic:spPr>
                </pic:pic>
              </a:graphicData>
            </a:graphic>
          </wp:inline>
        </w:drawing>
      </w:r>
    </w:p>
    <w:p w:rsidR="00210BDE" w:rsidRPr="009F75E6" w:rsidRDefault="00210BDE" w:rsidP="00210BDE">
      <w:pPr>
        <w:spacing w:after="0"/>
        <w:jc w:val="both"/>
        <w:rPr>
          <w:rFonts w:ascii="Times New Roman" w:eastAsia="Calibri" w:hAnsi="Times New Roman" w:cs="Times New Roman"/>
          <w:sz w:val="24"/>
          <w:szCs w:val="24"/>
        </w:rPr>
      </w:pPr>
    </w:p>
    <w:p w:rsidR="00210BDE" w:rsidRPr="009F75E6" w:rsidRDefault="00210BDE" w:rsidP="00210BDE">
      <w:pPr>
        <w:spacing w:after="0"/>
        <w:jc w:val="both"/>
        <w:rPr>
          <w:rFonts w:ascii="Times New Roman" w:eastAsia="Calibri" w:hAnsi="Times New Roman" w:cs="Times New Roman"/>
          <w:b/>
          <w:sz w:val="24"/>
          <w:szCs w:val="24"/>
        </w:rPr>
      </w:pPr>
    </w:p>
    <w:p w:rsidR="00210BDE" w:rsidRPr="00C53900" w:rsidRDefault="00210BDE" w:rsidP="00C53900">
      <w:pPr>
        <w:spacing w:after="0"/>
        <w:jc w:val="both"/>
        <w:rPr>
          <w:rFonts w:ascii="Times New Roman" w:eastAsia="Calibri" w:hAnsi="Times New Roman" w:cs="Times New Roman"/>
          <w:sz w:val="24"/>
          <w:szCs w:val="24"/>
        </w:rPr>
      </w:pPr>
      <w:r w:rsidRPr="00C53900">
        <w:rPr>
          <w:rFonts w:ascii="Times New Roman" w:eastAsia="Calibri" w:hAnsi="Times New Roman" w:cs="Times New Roman"/>
          <w:sz w:val="24"/>
          <w:szCs w:val="24"/>
        </w:rPr>
        <w:t>Перед тем, как вы начнете работать, давайте сделаем пальчиковую гимнастику:</w:t>
      </w:r>
    </w:p>
    <w:p w:rsidR="00210BDE" w:rsidRPr="00C53900" w:rsidRDefault="00210BDE" w:rsidP="00C53900">
      <w:pPr>
        <w:spacing w:after="0"/>
        <w:jc w:val="both"/>
        <w:rPr>
          <w:rFonts w:ascii="Times New Roman" w:eastAsia="Calibri" w:hAnsi="Times New Roman" w:cs="Times New Roman"/>
          <w:sz w:val="24"/>
          <w:szCs w:val="24"/>
        </w:rPr>
      </w:pPr>
      <w:r w:rsidRPr="00C53900">
        <w:rPr>
          <w:rFonts w:ascii="Times New Roman" w:eastAsia="Calibri" w:hAnsi="Times New Roman" w:cs="Times New Roman"/>
          <w:sz w:val="24"/>
          <w:szCs w:val="24"/>
        </w:rPr>
        <w:t>Ёжик топал по дорожке</w:t>
      </w:r>
    </w:p>
    <w:p w:rsidR="00210BDE" w:rsidRPr="00C53900" w:rsidRDefault="00210BDE" w:rsidP="00C53900">
      <w:pPr>
        <w:spacing w:after="0"/>
        <w:jc w:val="both"/>
        <w:rPr>
          <w:rFonts w:ascii="Times New Roman" w:eastAsia="Calibri" w:hAnsi="Times New Roman" w:cs="Times New Roman"/>
          <w:sz w:val="24"/>
          <w:szCs w:val="24"/>
        </w:rPr>
      </w:pPr>
      <w:r w:rsidRPr="00C53900">
        <w:rPr>
          <w:rFonts w:ascii="Times New Roman" w:eastAsia="Calibri" w:hAnsi="Times New Roman" w:cs="Times New Roman"/>
          <w:sz w:val="24"/>
          <w:szCs w:val="24"/>
        </w:rPr>
        <w:t>И грибочки нёс в лукошке</w:t>
      </w:r>
    </w:p>
    <w:p w:rsidR="00210BDE" w:rsidRPr="00C53900" w:rsidRDefault="00210BDE" w:rsidP="00C53900">
      <w:pPr>
        <w:spacing w:after="0"/>
        <w:jc w:val="both"/>
        <w:rPr>
          <w:rFonts w:ascii="Times New Roman" w:eastAsia="Calibri" w:hAnsi="Times New Roman" w:cs="Times New Roman"/>
          <w:sz w:val="24"/>
          <w:szCs w:val="24"/>
        </w:rPr>
      </w:pPr>
      <w:r w:rsidRPr="00C53900">
        <w:rPr>
          <w:rFonts w:ascii="Times New Roman" w:eastAsia="Calibri" w:hAnsi="Times New Roman" w:cs="Times New Roman"/>
          <w:sz w:val="24"/>
          <w:szCs w:val="24"/>
        </w:rPr>
        <w:t xml:space="preserve">Чтоб грибочки посчитать, </w:t>
      </w:r>
    </w:p>
    <w:p w:rsidR="00210BDE" w:rsidRPr="00C53900" w:rsidRDefault="00210BDE" w:rsidP="00C53900">
      <w:pPr>
        <w:spacing w:after="0"/>
        <w:jc w:val="both"/>
        <w:rPr>
          <w:rFonts w:ascii="Times New Roman" w:eastAsia="Calibri" w:hAnsi="Times New Roman" w:cs="Times New Roman"/>
          <w:sz w:val="24"/>
          <w:szCs w:val="24"/>
        </w:rPr>
      </w:pPr>
      <w:r w:rsidRPr="00C53900">
        <w:rPr>
          <w:rFonts w:ascii="Times New Roman" w:eastAsia="Calibri" w:hAnsi="Times New Roman" w:cs="Times New Roman"/>
          <w:sz w:val="24"/>
          <w:szCs w:val="24"/>
        </w:rPr>
        <w:t>Нужно пальцы загибать.</w:t>
      </w:r>
    </w:p>
    <w:p w:rsidR="00210BDE" w:rsidRPr="009F75E6" w:rsidRDefault="00210BDE" w:rsidP="00210BDE">
      <w:pPr>
        <w:spacing w:after="0"/>
        <w:jc w:val="both"/>
        <w:rPr>
          <w:rFonts w:ascii="Times New Roman" w:eastAsia="Calibri" w:hAnsi="Times New Roman" w:cs="Times New Roman"/>
          <w:b/>
          <w:sz w:val="24"/>
          <w:szCs w:val="24"/>
        </w:rPr>
      </w:pPr>
    </w:p>
    <w:p w:rsidR="00210BDE" w:rsidRPr="009F75E6" w:rsidRDefault="00210BDE" w:rsidP="00210BDE">
      <w:pPr>
        <w:spacing w:after="0"/>
        <w:jc w:val="both"/>
        <w:rPr>
          <w:rFonts w:ascii="Times New Roman" w:eastAsia="Calibri" w:hAnsi="Times New Roman" w:cs="Times New Roman"/>
          <w:b/>
          <w:sz w:val="24"/>
          <w:szCs w:val="24"/>
        </w:rPr>
      </w:pPr>
    </w:p>
    <w:p w:rsidR="00210BDE" w:rsidRPr="009F75E6" w:rsidRDefault="00210BDE" w:rsidP="00210BDE">
      <w:pPr>
        <w:spacing w:after="0"/>
        <w:jc w:val="both"/>
        <w:rPr>
          <w:rFonts w:ascii="Times New Roman" w:eastAsia="Calibri" w:hAnsi="Times New Roman" w:cs="Times New Roman"/>
          <w:sz w:val="24"/>
          <w:szCs w:val="24"/>
        </w:rPr>
      </w:pPr>
      <w:r w:rsidRPr="009F75E6">
        <w:rPr>
          <w:rFonts w:ascii="Times New Roman" w:eastAsia="Calibri" w:hAnsi="Times New Roman" w:cs="Times New Roman"/>
          <w:b/>
          <w:noProof/>
          <w:sz w:val="24"/>
          <w:szCs w:val="24"/>
          <w:lang w:eastAsia="ru-RU"/>
        </w:rPr>
        <w:drawing>
          <wp:inline distT="0" distB="0" distL="0" distR="0">
            <wp:extent cx="2971800" cy="2571750"/>
            <wp:effectExtent l="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2571750"/>
                    </a:xfrm>
                    <a:prstGeom prst="rect">
                      <a:avLst/>
                    </a:prstGeom>
                    <a:noFill/>
                    <a:ln>
                      <a:noFill/>
                    </a:ln>
                  </pic:spPr>
                </pic:pic>
              </a:graphicData>
            </a:graphic>
          </wp:inline>
        </w:drawing>
      </w:r>
    </w:p>
    <w:p w:rsidR="00210BDE" w:rsidRPr="009F75E6" w:rsidRDefault="00210BDE" w:rsidP="00210BDE">
      <w:pPr>
        <w:spacing w:after="0"/>
        <w:jc w:val="both"/>
        <w:rPr>
          <w:rFonts w:ascii="Times New Roman" w:eastAsia="Calibri" w:hAnsi="Times New Roman" w:cs="Times New Roman"/>
          <w:b/>
          <w:sz w:val="24"/>
          <w:szCs w:val="24"/>
        </w:rPr>
      </w:pPr>
    </w:p>
    <w:p w:rsidR="00BB22F4" w:rsidRPr="00C53900" w:rsidRDefault="00C53900" w:rsidP="00C53900">
      <w:pPr>
        <w:shd w:val="clear" w:color="auto" w:fill="FFFFFF"/>
        <w:spacing w:after="0" w:line="240" w:lineRule="auto"/>
        <w:jc w:val="both"/>
        <w:rPr>
          <w:rFonts w:ascii="Times New Roman" w:eastAsia="Times New Roman" w:hAnsi="Times New Roman" w:cs="Times New Roman"/>
          <w:b/>
          <w:color w:val="000000"/>
          <w:sz w:val="24"/>
          <w:szCs w:val="24"/>
        </w:rPr>
      </w:pPr>
      <w:r w:rsidRPr="00C53900">
        <w:rPr>
          <w:rFonts w:ascii="Times New Roman" w:eastAsia="Times New Roman" w:hAnsi="Times New Roman" w:cs="Times New Roman"/>
          <w:b/>
          <w:color w:val="000000"/>
          <w:sz w:val="24"/>
          <w:szCs w:val="24"/>
        </w:rPr>
        <w:t>Тема:</w:t>
      </w:r>
      <w:r w:rsidR="00BB22F4" w:rsidRPr="00C53900">
        <w:rPr>
          <w:rFonts w:ascii="Times New Roman" w:eastAsia="Times New Roman" w:hAnsi="Times New Roman" w:cs="Times New Roman"/>
          <w:b/>
          <w:color w:val="000000"/>
          <w:sz w:val="24"/>
          <w:szCs w:val="24"/>
        </w:rPr>
        <w:t>«Мишка косолапый»</w:t>
      </w:r>
    </w:p>
    <w:p w:rsidR="00BB22F4" w:rsidRPr="00C53900"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C53900">
        <w:rPr>
          <w:rFonts w:ascii="Times New Roman" w:eastAsia="Times New Roman" w:hAnsi="Times New Roman" w:cs="Times New Roman"/>
          <w:b/>
          <w:color w:val="000000"/>
          <w:sz w:val="24"/>
          <w:szCs w:val="24"/>
        </w:rPr>
        <w:t>Задание:</w:t>
      </w:r>
      <w:r w:rsidRPr="00C53900">
        <w:rPr>
          <w:rFonts w:ascii="Times New Roman" w:eastAsia="Times New Roman" w:hAnsi="Times New Roman" w:cs="Times New Roman"/>
          <w:color w:val="000000"/>
          <w:sz w:val="24"/>
          <w:szCs w:val="24"/>
        </w:rPr>
        <w:t xml:space="preserve"> Вылепить </w:t>
      </w:r>
      <w:r w:rsidRPr="00C53900">
        <w:rPr>
          <w:rFonts w:ascii="Times New Roman" w:eastAsia="Times New Roman" w:hAnsi="Times New Roman" w:cs="Times New Roman"/>
          <w:i/>
          <w:color w:val="000000"/>
          <w:sz w:val="24"/>
          <w:szCs w:val="24"/>
        </w:rPr>
        <w:t>«медведя»</w:t>
      </w:r>
      <w:r w:rsidRPr="00C53900">
        <w:rPr>
          <w:rFonts w:ascii="Times New Roman" w:eastAsia="Times New Roman" w:hAnsi="Times New Roman" w:cs="Times New Roman"/>
          <w:color w:val="000000"/>
          <w:sz w:val="24"/>
          <w:szCs w:val="24"/>
        </w:rPr>
        <w:t>из цветного   из пластилина.</w:t>
      </w:r>
    </w:p>
    <w:p w:rsidR="00BB22F4" w:rsidRPr="00C53900" w:rsidRDefault="00BB22F4" w:rsidP="00C53900">
      <w:pPr>
        <w:shd w:val="clear" w:color="auto" w:fill="FFFFFF"/>
        <w:spacing w:after="0" w:line="240" w:lineRule="auto"/>
        <w:jc w:val="both"/>
        <w:rPr>
          <w:rFonts w:ascii="Times New Roman" w:eastAsia="Times New Roman" w:hAnsi="Times New Roman" w:cs="Times New Roman"/>
          <w:b/>
          <w:color w:val="000000"/>
          <w:sz w:val="24"/>
          <w:szCs w:val="24"/>
        </w:rPr>
      </w:pPr>
      <w:r w:rsidRPr="00C53900">
        <w:rPr>
          <w:rFonts w:ascii="Times New Roman" w:eastAsia="Times New Roman" w:hAnsi="Times New Roman" w:cs="Times New Roman"/>
          <w:b/>
          <w:color w:val="000000"/>
          <w:sz w:val="24"/>
          <w:szCs w:val="24"/>
        </w:rPr>
        <w:t xml:space="preserve">Задача: </w:t>
      </w:r>
    </w:p>
    <w:p w:rsidR="00BB22F4" w:rsidRPr="00C53900"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C53900">
        <w:rPr>
          <w:rFonts w:ascii="Times New Roman" w:eastAsia="Times New Roman" w:hAnsi="Times New Roman" w:cs="Times New Roman"/>
          <w:color w:val="000000"/>
          <w:sz w:val="24"/>
          <w:szCs w:val="24"/>
        </w:rPr>
        <w:t>- закрепить знания и умения в лепке;</w:t>
      </w:r>
    </w:p>
    <w:p w:rsidR="00C53900" w:rsidRPr="00C53900"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C53900">
        <w:rPr>
          <w:rFonts w:ascii="Times New Roman" w:eastAsia="Times New Roman" w:hAnsi="Times New Roman" w:cs="Times New Roman"/>
          <w:color w:val="000000"/>
          <w:sz w:val="24"/>
          <w:szCs w:val="24"/>
        </w:rPr>
        <w:t>- проявить усидчивость и интерес к занятию.</w:t>
      </w:r>
    </w:p>
    <w:p w:rsidR="00BB22F4" w:rsidRPr="00C53900"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b/>
          <w:color w:val="000000"/>
          <w:sz w:val="24"/>
          <w:szCs w:val="24"/>
          <w:shd w:val="clear" w:color="auto" w:fill="FFFFFF"/>
        </w:rPr>
        <w:lastRenderedPageBreak/>
        <w:t>Стихотворение про медведя</w:t>
      </w:r>
      <w:r w:rsidRPr="009F75E6">
        <w:rPr>
          <w:rFonts w:ascii="Times New Roman" w:eastAsia="Times New Roman" w:hAnsi="Times New Roman" w:cs="Times New Roman"/>
          <w:color w:val="000000"/>
          <w:sz w:val="24"/>
          <w:szCs w:val="24"/>
          <w:shd w:val="clear" w:color="auto" w:fill="FFFFFF"/>
        </w:rPr>
        <w:t>:</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F75E6">
        <w:rPr>
          <w:rFonts w:ascii="Times New Roman" w:eastAsia="Times New Roman" w:hAnsi="Times New Roman" w:cs="Times New Roman"/>
          <w:color w:val="000000"/>
          <w:sz w:val="24"/>
          <w:szCs w:val="24"/>
          <w:shd w:val="clear" w:color="auto" w:fill="FFFFFF"/>
        </w:rPr>
        <w:t>Уронили Мишку на пол</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F75E6">
        <w:rPr>
          <w:rFonts w:ascii="Times New Roman" w:eastAsia="Times New Roman" w:hAnsi="Times New Roman" w:cs="Times New Roman"/>
          <w:color w:val="000000"/>
          <w:sz w:val="24"/>
          <w:szCs w:val="24"/>
          <w:shd w:val="clear" w:color="auto" w:fill="FFFFFF"/>
        </w:rPr>
        <w:t xml:space="preserve">Оторвали Мишке лапу </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F75E6">
        <w:rPr>
          <w:rFonts w:ascii="Times New Roman" w:eastAsia="Times New Roman" w:hAnsi="Times New Roman" w:cs="Times New Roman"/>
          <w:color w:val="000000"/>
          <w:sz w:val="24"/>
          <w:szCs w:val="24"/>
          <w:shd w:val="clear" w:color="auto" w:fill="FFFFFF"/>
        </w:rPr>
        <w:t>Все равно его не брошу</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F75E6">
        <w:rPr>
          <w:rFonts w:ascii="Times New Roman" w:eastAsia="Times New Roman" w:hAnsi="Times New Roman" w:cs="Times New Roman"/>
          <w:color w:val="000000"/>
          <w:sz w:val="24"/>
          <w:szCs w:val="24"/>
          <w:shd w:val="clear" w:color="auto" w:fill="FFFFFF"/>
        </w:rPr>
        <w:t>Потому что он хороший.</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F75E6">
        <w:rPr>
          <w:rFonts w:ascii="Times New Roman" w:eastAsia="Times New Roman" w:hAnsi="Times New Roman" w:cs="Times New Roman"/>
          <w:color w:val="000000"/>
          <w:sz w:val="24"/>
          <w:szCs w:val="24"/>
          <w:shd w:val="clear" w:color="auto" w:fill="FFFFFF"/>
        </w:rPr>
        <w:t>(А.Борто)</w:t>
      </w:r>
    </w:p>
    <w:p w:rsidR="00BB22F4" w:rsidRPr="009F75E6" w:rsidRDefault="00BB22F4" w:rsidP="00C53900">
      <w:pPr>
        <w:shd w:val="clear" w:color="auto" w:fill="FFFFFF"/>
        <w:spacing w:after="0" w:line="240" w:lineRule="auto"/>
        <w:jc w:val="both"/>
        <w:rPr>
          <w:rFonts w:ascii="Times New Roman" w:eastAsia="Times New Roman" w:hAnsi="Times New Roman" w:cs="Times New Roman"/>
          <w:b/>
          <w:color w:val="000000"/>
          <w:sz w:val="24"/>
          <w:szCs w:val="24"/>
          <w:shd w:val="clear" w:color="auto" w:fill="FFFFFF"/>
        </w:rPr>
      </w:pPr>
      <w:r w:rsidRPr="009F75E6">
        <w:rPr>
          <w:rFonts w:ascii="Times New Roman" w:eastAsia="Times New Roman" w:hAnsi="Times New Roman" w:cs="Times New Roman"/>
          <w:b/>
          <w:color w:val="000000"/>
          <w:sz w:val="24"/>
          <w:szCs w:val="24"/>
          <w:shd w:val="clear" w:color="auto" w:fill="FFFFFF"/>
        </w:rPr>
        <w:t>Материал:</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F75E6">
        <w:rPr>
          <w:rFonts w:ascii="Times New Roman" w:eastAsia="Times New Roman" w:hAnsi="Times New Roman" w:cs="Times New Roman"/>
          <w:color w:val="000000"/>
          <w:sz w:val="24"/>
          <w:szCs w:val="24"/>
          <w:shd w:val="clear" w:color="auto" w:fill="FFFFFF"/>
        </w:rPr>
        <w:t>Пластилин (желтый, оранжевый, черный, белый);</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F75E6">
        <w:rPr>
          <w:rFonts w:ascii="Times New Roman" w:eastAsia="Times New Roman" w:hAnsi="Times New Roman" w:cs="Times New Roman"/>
          <w:color w:val="000000"/>
          <w:sz w:val="24"/>
          <w:szCs w:val="24"/>
          <w:shd w:val="clear" w:color="auto" w:fill="FFFFFF"/>
        </w:rPr>
        <w:t>Дощечка для работы;</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F75E6">
        <w:rPr>
          <w:rFonts w:ascii="Times New Roman" w:eastAsia="Times New Roman" w:hAnsi="Times New Roman" w:cs="Times New Roman"/>
          <w:color w:val="000000"/>
          <w:sz w:val="24"/>
          <w:szCs w:val="24"/>
          <w:shd w:val="clear" w:color="auto" w:fill="FFFFFF"/>
        </w:rPr>
        <w:t>Стека, спичка.</w:t>
      </w:r>
    </w:p>
    <w:p w:rsidR="00BB22F4" w:rsidRPr="009F75E6" w:rsidRDefault="00BB22F4" w:rsidP="00C53900">
      <w:pPr>
        <w:shd w:val="clear" w:color="auto" w:fill="FFFFFF"/>
        <w:spacing w:after="0" w:line="240" w:lineRule="auto"/>
        <w:jc w:val="both"/>
        <w:rPr>
          <w:rFonts w:ascii="Times New Roman" w:eastAsia="Times New Roman" w:hAnsi="Times New Roman" w:cs="Times New Roman"/>
          <w:i/>
          <w:color w:val="000000"/>
          <w:sz w:val="24"/>
          <w:szCs w:val="24"/>
          <w:shd w:val="clear" w:color="auto" w:fill="FFFFFF"/>
        </w:rPr>
      </w:pPr>
    </w:p>
    <w:p w:rsidR="00BB22F4" w:rsidRPr="009F75E6" w:rsidRDefault="00BB22F4" w:rsidP="00C53900">
      <w:pPr>
        <w:shd w:val="clear" w:color="auto" w:fill="FFFFFF"/>
        <w:spacing w:after="0" w:line="240" w:lineRule="auto"/>
        <w:jc w:val="both"/>
        <w:rPr>
          <w:rFonts w:ascii="Times New Roman" w:eastAsia="Times New Roman" w:hAnsi="Times New Roman" w:cs="Times New Roman"/>
          <w:b/>
          <w:i/>
          <w:color w:val="000000"/>
          <w:sz w:val="24"/>
          <w:szCs w:val="24"/>
        </w:rPr>
      </w:pPr>
      <w:r w:rsidRPr="009F75E6">
        <w:rPr>
          <w:rFonts w:ascii="Times New Roman" w:eastAsia="Times New Roman" w:hAnsi="Times New Roman" w:cs="Times New Roman"/>
          <w:b/>
          <w:i/>
          <w:color w:val="000000"/>
          <w:sz w:val="24"/>
          <w:szCs w:val="24"/>
          <w:shd w:val="clear" w:color="auto" w:fill="FFFFFF"/>
        </w:rPr>
        <w:t>Ход занятия:</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color w:val="000000"/>
          <w:sz w:val="24"/>
          <w:szCs w:val="24"/>
        </w:rPr>
        <w:t>Вот сегодня каждый из вас попробует слепить своего мишку из пластилина.  Посмотрите внимательно на поделку из каких частей тела он состоит (туловище, голова, лапы, ушки).</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color w:val="000000"/>
          <w:sz w:val="24"/>
          <w:szCs w:val="24"/>
        </w:rPr>
        <w:t>Лепить мишку будем последовательно по схеме.</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color w:val="000000"/>
          <w:sz w:val="24"/>
          <w:szCs w:val="24"/>
        </w:rPr>
        <w:t>Обязательно нужно сделать разминку для пальчиков:</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color w:val="000000"/>
          <w:sz w:val="24"/>
          <w:szCs w:val="24"/>
        </w:rPr>
        <w:t>Этот пальчик маленький</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color w:val="000000"/>
          <w:sz w:val="24"/>
          <w:szCs w:val="24"/>
        </w:rPr>
        <w:t>Этот пальчик слабенький</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color w:val="000000"/>
          <w:sz w:val="24"/>
          <w:szCs w:val="24"/>
        </w:rPr>
        <w:t>Этот пальчик сильный</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color w:val="000000"/>
          <w:sz w:val="24"/>
          <w:szCs w:val="24"/>
        </w:rPr>
        <w:t>Ну а это толстячок,</w:t>
      </w:r>
    </w:p>
    <w:p w:rsidR="00BB22F4" w:rsidRPr="009F75E6" w:rsidRDefault="00BB22F4" w:rsidP="00C53900">
      <w:pPr>
        <w:shd w:val="clear" w:color="auto" w:fill="FFFFFF"/>
        <w:spacing w:after="0" w:line="240" w:lineRule="auto"/>
        <w:jc w:val="both"/>
        <w:rPr>
          <w:rFonts w:ascii="Times New Roman" w:eastAsia="Times New Roman" w:hAnsi="Times New Roman" w:cs="Times New Roman"/>
          <w:color w:val="000000"/>
          <w:sz w:val="24"/>
          <w:szCs w:val="24"/>
        </w:rPr>
      </w:pPr>
      <w:r w:rsidRPr="009F75E6">
        <w:rPr>
          <w:rFonts w:ascii="Times New Roman" w:eastAsia="Times New Roman" w:hAnsi="Times New Roman" w:cs="Times New Roman"/>
          <w:color w:val="000000"/>
          <w:sz w:val="24"/>
          <w:szCs w:val="24"/>
        </w:rPr>
        <w:t>А все вместе – кулачок!</w:t>
      </w:r>
    </w:p>
    <w:p w:rsidR="00BB22F4" w:rsidRPr="009F75E6" w:rsidRDefault="00BB22F4" w:rsidP="00BB22F4">
      <w:pPr>
        <w:shd w:val="clear" w:color="auto" w:fill="FFFFFF"/>
        <w:spacing w:after="0" w:line="240" w:lineRule="auto"/>
        <w:jc w:val="both"/>
        <w:rPr>
          <w:rFonts w:ascii="Times New Roman" w:eastAsia="Times New Roman" w:hAnsi="Times New Roman" w:cs="Times New Roman"/>
          <w:color w:val="000000"/>
          <w:sz w:val="24"/>
          <w:szCs w:val="24"/>
        </w:rPr>
      </w:pPr>
    </w:p>
    <w:p w:rsidR="00210BDE" w:rsidRPr="009F75E6" w:rsidRDefault="00210BDE" w:rsidP="00210BDE">
      <w:pPr>
        <w:spacing w:after="0"/>
        <w:jc w:val="both"/>
        <w:rPr>
          <w:rFonts w:ascii="Times New Roman" w:hAnsi="Times New Roman" w:cs="Times New Roman"/>
          <w:noProof/>
          <w:sz w:val="24"/>
          <w:szCs w:val="24"/>
        </w:rPr>
      </w:pPr>
    </w:p>
    <w:p w:rsidR="00210BDE" w:rsidRPr="009F75E6" w:rsidRDefault="00210BDE" w:rsidP="00210BDE">
      <w:pPr>
        <w:spacing w:after="0"/>
        <w:jc w:val="both"/>
        <w:rPr>
          <w:rFonts w:ascii="Times New Roman" w:eastAsia="Calibri" w:hAnsi="Times New Roman" w:cs="Times New Roman"/>
          <w:b/>
          <w:sz w:val="24"/>
          <w:szCs w:val="24"/>
        </w:rPr>
      </w:pPr>
      <w:r w:rsidRPr="009F75E6">
        <w:rPr>
          <w:rFonts w:ascii="Times New Roman" w:hAnsi="Times New Roman" w:cs="Times New Roman"/>
          <w:noProof/>
          <w:sz w:val="24"/>
          <w:szCs w:val="24"/>
          <w:lang w:eastAsia="ru-RU"/>
        </w:rPr>
        <w:lastRenderedPageBreak/>
        <w:drawing>
          <wp:inline distT="0" distB="0" distL="0" distR="0">
            <wp:extent cx="4349712" cy="6038850"/>
            <wp:effectExtent l="19050" t="0" r="0" b="0"/>
            <wp:docPr id="4" name="Рисунок 8" descr="https://documents.infourok.ru/e7288906-a569-406f-b38b-e92b7a646957/0/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uments.infourok.ru/e7288906-a569-406f-b38b-e92b7a646957/0/image0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12" cy="6038850"/>
                    </a:xfrm>
                    <a:prstGeom prst="rect">
                      <a:avLst/>
                    </a:prstGeom>
                    <a:noFill/>
                    <a:ln>
                      <a:noFill/>
                    </a:ln>
                  </pic:spPr>
                </pic:pic>
              </a:graphicData>
            </a:graphic>
          </wp:inline>
        </w:drawing>
      </w:r>
    </w:p>
    <w:p w:rsidR="00210BDE" w:rsidRPr="009F75E6" w:rsidRDefault="00210BDE" w:rsidP="00210BDE">
      <w:pPr>
        <w:spacing w:after="0"/>
        <w:jc w:val="both"/>
        <w:rPr>
          <w:rFonts w:ascii="Times New Roman" w:eastAsia="Calibri" w:hAnsi="Times New Roman" w:cs="Times New Roman"/>
          <w:b/>
          <w:sz w:val="24"/>
          <w:szCs w:val="24"/>
        </w:rPr>
      </w:pPr>
    </w:p>
    <w:p w:rsidR="00210BDE" w:rsidRPr="009F75E6" w:rsidRDefault="00210BDE" w:rsidP="00210BDE">
      <w:pPr>
        <w:spacing w:after="0"/>
        <w:jc w:val="both"/>
        <w:rPr>
          <w:rFonts w:ascii="Times New Roman" w:eastAsia="Calibri" w:hAnsi="Times New Roman" w:cs="Times New Roman"/>
          <w:b/>
          <w:sz w:val="24"/>
          <w:szCs w:val="24"/>
        </w:rPr>
      </w:pPr>
    </w:p>
    <w:p w:rsidR="00210BDE" w:rsidRPr="00C53900" w:rsidRDefault="00210BDE" w:rsidP="00C53900">
      <w:pPr>
        <w:spacing w:after="0" w:line="240" w:lineRule="auto"/>
        <w:jc w:val="both"/>
        <w:rPr>
          <w:rFonts w:ascii="Times New Roman" w:eastAsia="Times New Roman" w:hAnsi="Times New Roman" w:cs="Times New Roman"/>
          <w:b/>
          <w:sz w:val="24"/>
          <w:szCs w:val="24"/>
          <w:lang w:eastAsia="ru-RU"/>
        </w:rPr>
      </w:pPr>
      <w:r w:rsidRPr="00C53900">
        <w:rPr>
          <w:rFonts w:ascii="Times New Roman" w:eastAsia="Times New Roman" w:hAnsi="Times New Roman" w:cs="Times New Roman"/>
          <w:b/>
          <w:sz w:val="24"/>
          <w:szCs w:val="24"/>
          <w:lang w:eastAsia="ru-RU"/>
        </w:rPr>
        <w:t>Тема: «Кукла Даша»</w:t>
      </w:r>
    </w:p>
    <w:p w:rsidR="00210BDE" w:rsidRPr="009F75E6"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b/>
          <w:sz w:val="24"/>
          <w:szCs w:val="24"/>
          <w:lang w:eastAsia="ru-RU"/>
        </w:rPr>
        <w:t>Задание:</w:t>
      </w:r>
      <w:r w:rsidRPr="009F75E6">
        <w:rPr>
          <w:rFonts w:ascii="Times New Roman" w:eastAsia="Times New Roman" w:hAnsi="Times New Roman" w:cs="Times New Roman"/>
          <w:sz w:val="24"/>
          <w:szCs w:val="24"/>
          <w:lang w:eastAsia="ru-RU"/>
        </w:rPr>
        <w:t xml:space="preserve"> вылепить из пластилина куклу.</w:t>
      </w:r>
    </w:p>
    <w:p w:rsidR="00210BDE" w:rsidRPr="00C53900" w:rsidRDefault="00210BDE" w:rsidP="00C53900">
      <w:pPr>
        <w:spacing w:after="0" w:line="240" w:lineRule="auto"/>
        <w:jc w:val="both"/>
        <w:rPr>
          <w:rFonts w:ascii="Times New Roman" w:eastAsia="Times New Roman" w:hAnsi="Times New Roman" w:cs="Times New Roman"/>
          <w:b/>
          <w:sz w:val="24"/>
          <w:szCs w:val="24"/>
          <w:lang w:eastAsia="ru-RU"/>
        </w:rPr>
      </w:pPr>
      <w:r w:rsidRPr="00C53900">
        <w:rPr>
          <w:rFonts w:ascii="Times New Roman" w:eastAsia="Times New Roman" w:hAnsi="Times New Roman" w:cs="Times New Roman"/>
          <w:b/>
          <w:sz w:val="24"/>
          <w:szCs w:val="24"/>
          <w:lang w:eastAsia="ru-RU"/>
        </w:rPr>
        <w:t>Задачи:</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-формировать умение передавать движение фигуры,</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-лепить отдельных частей, передавая форму отдельных частей,</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 xml:space="preserve">-закрепить разнообразные приемы лепки </w:t>
      </w:r>
      <w:r w:rsidRPr="00C53900">
        <w:rPr>
          <w:rFonts w:ascii="Times New Roman" w:eastAsia="Times New Roman" w:hAnsi="Times New Roman" w:cs="Times New Roman"/>
          <w:iCs/>
          <w:sz w:val="24"/>
          <w:szCs w:val="24"/>
          <w:lang w:eastAsia="ru-RU"/>
        </w:rPr>
        <w:t>(сглаживание, прижимания, раскатывания)</w:t>
      </w:r>
      <w:r w:rsidRPr="00C53900">
        <w:rPr>
          <w:rFonts w:ascii="Times New Roman" w:eastAsia="Times New Roman" w:hAnsi="Times New Roman" w:cs="Times New Roman"/>
          <w:sz w:val="24"/>
          <w:szCs w:val="24"/>
          <w:lang w:eastAsia="ru-RU"/>
        </w:rPr>
        <w:t>.</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-развивать детское творчество, самостоятельность, инициативу,</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 xml:space="preserve">Предварительная работа: беседа о цирке, рассматривание иллюстраций с изображением клоунов. </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b/>
          <w:sz w:val="24"/>
          <w:szCs w:val="24"/>
          <w:lang w:eastAsia="ru-RU"/>
        </w:rPr>
        <w:t xml:space="preserve">Материалы и оборудование: </w:t>
      </w:r>
      <w:r w:rsidRPr="00C53900">
        <w:rPr>
          <w:rFonts w:ascii="Times New Roman" w:eastAsia="Times New Roman" w:hAnsi="Times New Roman" w:cs="Times New Roman"/>
          <w:sz w:val="24"/>
          <w:szCs w:val="24"/>
          <w:lang w:eastAsia="ru-RU"/>
        </w:rPr>
        <w:t xml:space="preserve">игрушка </w:t>
      </w:r>
      <w:r w:rsidR="00C53900" w:rsidRPr="00C53900">
        <w:rPr>
          <w:rFonts w:ascii="Times New Roman" w:eastAsia="Times New Roman" w:hAnsi="Times New Roman" w:cs="Times New Roman"/>
          <w:sz w:val="24"/>
          <w:szCs w:val="24"/>
          <w:lang w:eastAsia="ru-RU"/>
        </w:rPr>
        <w:t>куклы, пластилин</w:t>
      </w:r>
      <w:r w:rsidRPr="00C53900">
        <w:rPr>
          <w:rFonts w:ascii="Times New Roman" w:eastAsia="Times New Roman" w:hAnsi="Times New Roman" w:cs="Times New Roman"/>
          <w:sz w:val="24"/>
          <w:szCs w:val="24"/>
          <w:lang w:eastAsia="ru-RU"/>
        </w:rPr>
        <w:t>, стека, доска для лепки.</w:t>
      </w:r>
    </w:p>
    <w:p w:rsidR="00210BDE" w:rsidRPr="00C53900" w:rsidRDefault="00210BDE" w:rsidP="00C53900">
      <w:pPr>
        <w:spacing w:after="0" w:line="240" w:lineRule="auto"/>
        <w:jc w:val="both"/>
        <w:rPr>
          <w:rFonts w:ascii="Times New Roman" w:eastAsia="Times New Roman" w:hAnsi="Times New Roman" w:cs="Times New Roman"/>
          <w:b/>
          <w:sz w:val="24"/>
          <w:szCs w:val="24"/>
          <w:lang w:eastAsia="ru-RU"/>
        </w:rPr>
      </w:pPr>
      <w:r w:rsidRPr="00C53900">
        <w:rPr>
          <w:rFonts w:ascii="Times New Roman" w:eastAsia="Times New Roman" w:hAnsi="Times New Roman" w:cs="Times New Roman"/>
          <w:b/>
          <w:sz w:val="24"/>
          <w:szCs w:val="24"/>
          <w:lang w:eastAsia="ru-RU"/>
        </w:rPr>
        <w:t>Ход занятия:</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Загадка</w:t>
      </w:r>
    </w:p>
    <w:p w:rsidR="00210BDE" w:rsidRPr="00C53900" w:rsidRDefault="00C53900"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Платье носят</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Есть не просит,</w:t>
      </w:r>
    </w:p>
    <w:p w:rsidR="008F3914" w:rsidRPr="00C53900" w:rsidRDefault="008F3914"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t>Всегда послушна,</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sz w:val="24"/>
          <w:szCs w:val="24"/>
          <w:lang w:eastAsia="ru-RU"/>
        </w:rPr>
        <w:lastRenderedPageBreak/>
        <w:t>Но с ней не скучно! (Кукла)</w:t>
      </w: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p>
    <w:p w:rsidR="00210BDE" w:rsidRPr="00C53900" w:rsidRDefault="00210BDE" w:rsidP="00C53900">
      <w:pPr>
        <w:spacing w:after="0" w:line="240" w:lineRule="auto"/>
        <w:jc w:val="both"/>
        <w:rPr>
          <w:rFonts w:ascii="Times New Roman" w:eastAsia="Times New Roman" w:hAnsi="Times New Roman" w:cs="Times New Roman"/>
          <w:sz w:val="24"/>
          <w:szCs w:val="24"/>
          <w:lang w:eastAsia="ru-RU"/>
        </w:rPr>
      </w:pPr>
      <w:r w:rsidRPr="00C53900">
        <w:rPr>
          <w:rFonts w:ascii="Times New Roman" w:eastAsia="Times New Roman" w:hAnsi="Times New Roman" w:cs="Times New Roman"/>
          <w:bCs/>
          <w:sz w:val="24"/>
          <w:szCs w:val="24"/>
          <w:lang w:eastAsia="ru-RU"/>
        </w:rPr>
        <w:t>Показ способов выполнения работы:</w:t>
      </w:r>
    </w:p>
    <w:p w:rsidR="00210BDE" w:rsidRPr="009F75E6" w:rsidRDefault="00210BDE" w:rsidP="00C53900">
      <w:pPr>
        <w:spacing w:after="0" w:line="240" w:lineRule="auto"/>
        <w:jc w:val="both"/>
        <w:rPr>
          <w:rFonts w:ascii="Times New Roman" w:eastAsia="Times New Roman" w:hAnsi="Times New Roman" w:cs="Times New Roman"/>
          <w:sz w:val="24"/>
          <w:szCs w:val="24"/>
          <w:lang w:eastAsia="ru-RU"/>
        </w:rPr>
      </w:pPr>
      <w:r w:rsidRPr="009F75E6">
        <w:rPr>
          <w:rFonts w:ascii="Times New Roman" w:eastAsia="Times New Roman" w:hAnsi="Times New Roman" w:cs="Times New Roman"/>
          <w:sz w:val="24"/>
          <w:szCs w:val="24"/>
          <w:lang w:eastAsia="ru-RU"/>
        </w:rPr>
        <w:t xml:space="preserve">А сейчас я </w:t>
      </w:r>
      <w:r w:rsidR="00C53900" w:rsidRPr="009F75E6">
        <w:rPr>
          <w:rFonts w:ascii="Times New Roman" w:eastAsia="Times New Roman" w:hAnsi="Times New Roman" w:cs="Times New Roman"/>
          <w:sz w:val="24"/>
          <w:szCs w:val="24"/>
          <w:lang w:eastAsia="ru-RU"/>
        </w:rPr>
        <w:t>вам расскажу</w:t>
      </w:r>
      <w:r w:rsidRPr="009F75E6">
        <w:rPr>
          <w:rFonts w:ascii="Times New Roman" w:eastAsia="Times New Roman" w:hAnsi="Times New Roman" w:cs="Times New Roman"/>
          <w:sz w:val="24"/>
          <w:szCs w:val="24"/>
          <w:lang w:eastAsia="ru-RU"/>
        </w:rPr>
        <w:t>, как лепить куклу Дашу:</w:t>
      </w:r>
    </w:p>
    <w:p w:rsidR="00210BDE" w:rsidRPr="009F75E6" w:rsidRDefault="00210BDE" w:rsidP="00C53900">
      <w:pPr>
        <w:spacing w:after="0" w:line="240" w:lineRule="auto"/>
        <w:jc w:val="both"/>
        <w:rPr>
          <w:rFonts w:ascii="Times New Roman" w:eastAsia="Times New Roman" w:hAnsi="Times New Roman" w:cs="Times New Roman"/>
          <w:sz w:val="24"/>
          <w:szCs w:val="24"/>
          <w:lang w:eastAsia="ru-RU"/>
        </w:rPr>
      </w:pPr>
      <w:r w:rsidRPr="009F75E6">
        <w:rPr>
          <w:rFonts w:ascii="Times New Roman" w:eastAsia="Times New Roman" w:hAnsi="Times New Roman" w:cs="Times New Roman"/>
          <w:sz w:val="24"/>
          <w:szCs w:val="24"/>
          <w:lang w:eastAsia="ru-RU"/>
        </w:rPr>
        <w:t>Из самого большого куска пластилина будем делать туловище с руками и ногами.</w:t>
      </w:r>
    </w:p>
    <w:p w:rsidR="00210BDE" w:rsidRPr="009F75E6" w:rsidRDefault="00210BDE" w:rsidP="00C53900">
      <w:pPr>
        <w:spacing w:after="0" w:line="240" w:lineRule="auto"/>
        <w:jc w:val="both"/>
        <w:rPr>
          <w:rFonts w:ascii="Times New Roman" w:eastAsia="Times New Roman" w:hAnsi="Times New Roman" w:cs="Times New Roman"/>
          <w:sz w:val="24"/>
          <w:szCs w:val="24"/>
          <w:lang w:eastAsia="ru-RU"/>
        </w:rPr>
      </w:pPr>
      <w:r w:rsidRPr="009F75E6">
        <w:rPr>
          <w:rFonts w:ascii="Times New Roman" w:eastAsia="Times New Roman" w:hAnsi="Times New Roman" w:cs="Times New Roman"/>
          <w:sz w:val="24"/>
          <w:szCs w:val="24"/>
          <w:lang w:eastAsia="ru-RU"/>
        </w:rPr>
        <w:t>Беру большой, целый кусок пластилина, делю его на две части стекой по середине</w:t>
      </w:r>
      <w:r w:rsidR="00C53900" w:rsidRPr="009F75E6">
        <w:rPr>
          <w:rFonts w:ascii="Times New Roman" w:eastAsia="Times New Roman" w:hAnsi="Times New Roman" w:cs="Times New Roman"/>
          <w:sz w:val="24"/>
          <w:szCs w:val="24"/>
          <w:lang w:eastAsia="ru-RU"/>
        </w:rPr>
        <w:t>вертикально сверху</w:t>
      </w:r>
      <w:r w:rsidRPr="009F75E6">
        <w:rPr>
          <w:rFonts w:ascii="Times New Roman" w:eastAsia="Times New Roman" w:hAnsi="Times New Roman" w:cs="Times New Roman"/>
          <w:sz w:val="24"/>
          <w:szCs w:val="24"/>
          <w:lang w:eastAsia="ru-RU"/>
        </w:rPr>
        <w:t xml:space="preserve"> вниз, моделируем туловище и заодно платье кукле. Далее работаем по схеме.</w:t>
      </w:r>
    </w:p>
    <w:p w:rsidR="00210BDE" w:rsidRPr="009F75E6" w:rsidRDefault="00210BDE" w:rsidP="00E47ABC">
      <w:pPr>
        <w:spacing w:after="0"/>
        <w:rPr>
          <w:rFonts w:ascii="Times New Roman" w:eastAsia="Times New Roman" w:hAnsi="Times New Roman" w:cs="Times New Roman"/>
          <w:sz w:val="24"/>
          <w:szCs w:val="24"/>
          <w:lang w:eastAsia="ru-RU"/>
        </w:rPr>
      </w:pPr>
    </w:p>
    <w:p w:rsidR="00210BDE" w:rsidRPr="009F75E6" w:rsidRDefault="00210BDE" w:rsidP="00E47ABC">
      <w:pPr>
        <w:spacing w:after="0"/>
        <w:rPr>
          <w:rFonts w:ascii="Times New Roman" w:eastAsia="Times New Roman" w:hAnsi="Times New Roman" w:cs="Times New Roman"/>
          <w:sz w:val="24"/>
          <w:szCs w:val="24"/>
          <w:lang w:eastAsia="ru-RU"/>
        </w:rPr>
      </w:pPr>
    </w:p>
    <w:p w:rsidR="00210BDE" w:rsidRPr="009F75E6" w:rsidRDefault="00210BDE" w:rsidP="00210BDE">
      <w:pPr>
        <w:rPr>
          <w:rFonts w:ascii="Times New Roman" w:eastAsia="Times New Roman" w:hAnsi="Times New Roman" w:cs="Times New Roman"/>
          <w:sz w:val="24"/>
          <w:szCs w:val="24"/>
          <w:lang w:eastAsia="ru-RU"/>
        </w:rPr>
      </w:pPr>
      <w:r w:rsidRPr="009F75E6">
        <w:rPr>
          <w:rFonts w:ascii="Times New Roman" w:eastAsia="Times New Roman" w:hAnsi="Times New Roman" w:cs="Times New Roman"/>
          <w:noProof/>
          <w:sz w:val="24"/>
          <w:szCs w:val="24"/>
          <w:lang w:eastAsia="ru-RU"/>
        </w:rPr>
        <w:drawing>
          <wp:inline distT="0" distB="0" distL="0" distR="0">
            <wp:extent cx="5921338" cy="3848419"/>
            <wp:effectExtent l="19050" t="0" r="3212" b="0"/>
            <wp:docPr id="5" name="Рисунок 5" descr="https://image.jimcdn.com/app/cms/image/transf/none/path/se6fe19e1c1c123ee/image/i079def134d8d636b/version/16117630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jimcdn.com/app/cms/image/transf/none/path/se6fe19e1c1c123ee/image/i079def134d8d636b/version/1611763040/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1375" cy="3848443"/>
                    </a:xfrm>
                    <a:prstGeom prst="rect">
                      <a:avLst/>
                    </a:prstGeom>
                    <a:noFill/>
                    <a:ln>
                      <a:noFill/>
                    </a:ln>
                  </pic:spPr>
                </pic:pic>
              </a:graphicData>
            </a:graphic>
          </wp:inline>
        </w:drawing>
      </w:r>
    </w:p>
    <w:p w:rsidR="00210BDE" w:rsidRDefault="00210BDE" w:rsidP="00C53900">
      <w:pPr>
        <w:jc w:val="both"/>
        <w:rPr>
          <w:rFonts w:ascii="Times New Roman" w:eastAsia="Times New Roman" w:hAnsi="Times New Roman" w:cs="Times New Roman"/>
          <w:sz w:val="24"/>
          <w:szCs w:val="24"/>
          <w:lang w:eastAsia="ru-RU"/>
        </w:rPr>
      </w:pPr>
      <w:r w:rsidRPr="009F75E6">
        <w:rPr>
          <w:rFonts w:ascii="Times New Roman" w:eastAsia="Times New Roman" w:hAnsi="Times New Roman" w:cs="Times New Roman"/>
          <w:sz w:val="24"/>
          <w:szCs w:val="24"/>
          <w:lang w:eastAsia="ru-RU"/>
        </w:rPr>
        <w:t>Наша кукла готова</w:t>
      </w:r>
    </w:p>
    <w:p w:rsidR="00462C59" w:rsidRPr="00462C59" w:rsidRDefault="00462C59" w:rsidP="00C53900">
      <w:pPr>
        <w:jc w:val="both"/>
        <w:rPr>
          <w:rFonts w:ascii="Times New Roman" w:eastAsia="Times New Roman" w:hAnsi="Times New Roman" w:cs="Times New Roman"/>
          <w:b/>
          <w:sz w:val="24"/>
          <w:szCs w:val="24"/>
          <w:lang w:eastAsia="ru-RU"/>
        </w:rPr>
      </w:pPr>
      <w:r w:rsidRPr="00462C59">
        <w:rPr>
          <w:rFonts w:ascii="Times New Roman" w:eastAsia="Times New Roman" w:hAnsi="Times New Roman" w:cs="Times New Roman"/>
          <w:b/>
          <w:sz w:val="24"/>
          <w:szCs w:val="24"/>
          <w:lang w:eastAsia="ru-RU"/>
        </w:rPr>
        <w:t> Фигурный тест Е. Торренса </w:t>
      </w:r>
    </w:p>
    <w:p w:rsidR="00462C59" w:rsidRPr="00462C59" w:rsidRDefault="00462C59" w:rsidP="00C53900">
      <w:pPr>
        <w:spacing w:after="0"/>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Тест п</w:t>
      </w:r>
      <w:r w:rsidRPr="00462C59">
        <w:rPr>
          <w:rFonts w:ascii="Times New Roman" w:eastAsia="Times New Roman" w:hAnsi="Times New Roman" w:cs="Times New Roman"/>
          <w:sz w:val="24"/>
          <w:szCs w:val="24"/>
          <w:lang w:eastAsia="ru-RU"/>
        </w:rPr>
        <w:t>редназначен для взрослых, школьников и детей от 5 лет. Этот тест состоит из трех заданий. Ответы на все задания даются в виде рисунков и подписей к ним.</w:t>
      </w:r>
    </w:p>
    <w:p w:rsidR="00462C59" w:rsidRPr="00462C59" w:rsidRDefault="00462C59" w:rsidP="00C53900">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462C59">
        <w:rPr>
          <w:rFonts w:ascii="Times New Roman" w:eastAsia="Times New Roman" w:hAnsi="Times New Roman" w:cs="Times New Roman"/>
          <w:sz w:val="24"/>
          <w:szCs w:val="24"/>
          <w:lang w:eastAsia="ru-RU"/>
        </w:rPr>
        <w:t>Время выполнения задания не ограничено, так как креативный процесс предполагает свободную организацию временного компонента творческой деятельности. Художественный уровень исполнения в рисунках не учитывается.</w:t>
      </w:r>
    </w:p>
    <w:p w:rsidR="00462C59" w:rsidRPr="00462C59" w:rsidRDefault="00462C59" w:rsidP="00C53900">
      <w:pPr>
        <w:shd w:val="clear" w:color="auto" w:fill="FFFFFF"/>
        <w:spacing w:after="0" w:line="384" w:lineRule="atLeast"/>
        <w:ind w:left="437" w:right="59"/>
        <w:jc w:val="both"/>
        <w:rPr>
          <w:rFonts w:ascii="Times New Roman" w:eastAsia="Times New Roman" w:hAnsi="Times New Roman" w:cs="Times New Roman"/>
          <w:sz w:val="24"/>
          <w:szCs w:val="24"/>
          <w:lang w:eastAsia="ru-RU"/>
        </w:rPr>
      </w:pPr>
      <w:r w:rsidRPr="00462C59">
        <w:rPr>
          <w:rFonts w:ascii="Times New Roman" w:eastAsia="Times New Roman" w:hAnsi="Times New Roman" w:cs="Times New Roman"/>
          <w:sz w:val="24"/>
          <w:szCs w:val="24"/>
          <w:lang w:eastAsia="ru-RU"/>
        </w:rPr>
        <w:t>Тест креативности Торренса, диагностика творческого мышления:</w:t>
      </w:r>
    </w:p>
    <w:p w:rsidR="00462C59" w:rsidRPr="00462C59" w:rsidRDefault="00462C59" w:rsidP="00C53900">
      <w:pPr>
        <w:shd w:val="clear" w:color="auto" w:fill="FFFFFF"/>
        <w:spacing w:after="0" w:line="384" w:lineRule="atLeast"/>
        <w:ind w:left="437" w:right="59"/>
        <w:jc w:val="both"/>
        <w:rPr>
          <w:rFonts w:ascii="Times New Roman" w:eastAsia="Times New Roman" w:hAnsi="Times New Roman" w:cs="Times New Roman"/>
          <w:sz w:val="24"/>
          <w:szCs w:val="24"/>
          <w:lang w:eastAsia="ru-RU"/>
        </w:rPr>
      </w:pPr>
      <w:r w:rsidRPr="00462C59">
        <w:rPr>
          <w:rFonts w:ascii="Times New Roman" w:eastAsia="Times New Roman" w:hAnsi="Times New Roman" w:cs="Times New Roman"/>
          <w:sz w:val="24"/>
          <w:szCs w:val="24"/>
          <w:lang w:eastAsia="ru-RU"/>
        </w:rPr>
        <w:t>Инструкция - описание к тесту Торренса, стимульный материал:</w:t>
      </w:r>
    </w:p>
    <w:p w:rsidR="00462C59" w:rsidRPr="00462C59" w:rsidRDefault="00462C59" w:rsidP="00C53900">
      <w:pPr>
        <w:shd w:val="clear" w:color="auto" w:fill="FFFFFF"/>
        <w:spacing w:after="0" w:line="384" w:lineRule="atLeast"/>
        <w:ind w:left="437" w:right="59"/>
        <w:jc w:val="both"/>
        <w:rPr>
          <w:rFonts w:ascii="Times New Roman" w:eastAsia="Times New Roman" w:hAnsi="Times New Roman" w:cs="Times New Roman"/>
          <w:sz w:val="24"/>
          <w:szCs w:val="24"/>
          <w:lang w:eastAsia="ru-RU"/>
        </w:rPr>
      </w:pPr>
      <w:r w:rsidRPr="00462C59">
        <w:rPr>
          <w:rFonts w:ascii="Times New Roman" w:eastAsia="Times New Roman" w:hAnsi="Times New Roman" w:cs="Times New Roman"/>
          <w:sz w:val="24"/>
          <w:szCs w:val="24"/>
          <w:lang w:eastAsia="ru-RU"/>
        </w:rPr>
        <w:t>Субтест 1. «Нарисуйте картинку».</w:t>
      </w:r>
    </w:p>
    <w:p w:rsidR="00462C59" w:rsidRPr="00462C59" w:rsidRDefault="00462C59" w:rsidP="00C53900">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462C59">
        <w:rPr>
          <w:rFonts w:ascii="Times New Roman" w:eastAsia="Times New Roman" w:hAnsi="Times New Roman" w:cs="Times New Roman"/>
          <w:sz w:val="24"/>
          <w:szCs w:val="24"/>
          <w:lang w:eastAsia="ru-RU"/>
        </w:rPr>
        <w:t xml:space="preserve">Нарисуйте картинку, при этом в качестве основы рисунка возьмите цветное овальное пятно, вырезанное из цветной бумаги. Цвет овала выбирается вами самостоятельно. </w:t>
      </w:r>
      <w:r w:rsidRPr="00462C59">
        <w:rPr>
          <w:rFonts w:ascii="Times New Roman" w:eastAsia="Times New Roman" w:hAnsi="Times New Roman" w:cs="Times New Roman"/>
          <w:sz w:val="24"/>
          <w:szCs w:val="24"/>
          <w:lang w:eastAsia="ru-RU"/>
        </w:rPr>
        <w:lastRenderedPageBreak/>
        <w:t>Стимульная фигура имеет форму и размер обычного куриного яйца. Так же необходимо дать название своему рисунку.</w:t>
      </w:r>
    </w:p>
    <w:p w:rsidR="008F3914" w:rsidRPr="008F3914" w:rsidRDefault="008F3914" w:rsidP="008F3914">
      <w:pPr>
        <w:widowControl w:val="0"/>
        <w:autoSpaceDE w:val="0"/>
        <w:autoSpaceDN w:val="0"/>
        <w:spacing w:after="0" w:line="240" w:lineRule="auto"/>
        <w:rPr>
          <w:rFonts w:ascii="Times New Roman" w:eastAsia="Times New Roman" w:hAnsi="Times New Roman" w:cs="Times New Roman"/>
          <w:sz w:val="20"/>
        </w:rPr>
      </w:pPr>
    </w:p>
    <w:p w:rsidR="008F3914" w:rsidRPr="008F3914" w:rsidRDefault="008F3914" w:rsidP="008F3914">
      <w:pPr>
        <w:widowControl w:val="0"/>
        <w:autoSpaceDE w:val="0"/>
        <w:autoSpaceDN w:val="0"/>
        <w:spacing w:after="0" w:line="240" w:lineRule="auto"/>
        <w:rPr>
          <w:rFonts w:ascii="Times New Roman" w:eastAsia="Times New Roman" w:hAnsi="Times New Roman" w:cs="Times New Roman"/>
          <w:sz w:val="20"/>
        </w:rPr>
      </w:pPr>
    </w:p>
    <w:p w:rsidR="008F3914" w:rsidRPr="008F3914" w:rsidRDefault="008F3914" w:rsidP="008F3914">
      <w:pPr>
        <w:widowControl w:val="0"/>
        <w:autoSpaceDE w:val="0"/>
        <w:autoSpaceDN w:val="0"/>
        <w:spacing w:after="0" w:line="240" w:lineRule="auto"/>
        <w:rPr>
          <w:rFonts w:ascii="Times New Roman" w:eastAsia="Times New Roman" w:hAnsi="Times New Roman" w:cs="Times New Roman"/>
          <w:sz w:val="20"/>
        </w:rPr>
      </w:pPr>
    </w:p>
    <w:p w:rsidR="008F3914" w:rsidRPr="008F3914" w:rsidRDefault="008F3914" w:rsidP="008F3914">
      <w:pPr>
        <w:widowControl w:val="0"/>
        <w:autoSpaceDE w:val="0"/>
        <w:autoSpaceDN w:val="0"/>
        <w:spacing w:after="0" w:line="240" w:lineRule="auto"/>
        <w:rPr>
          <w:rFonts w:ascii="Times New Roman" w:eastAsia="Times New Roman" w:hAnsi="Times New Roman" w:cs="Times New Roman"/>
          <w:sz w:val="20"/>
        </w:rPr>
      </w:pPr>
    </w:p>
    <w:p w:rsidR="008F3914" w:rsidRPr="008F3914" w:rsidRDefault="008F3914" w:rsidP="008F3914">
      <w:pPr>
        <w:widowControl w:val="0"/>
        <w:autoSpaceDE w:val="0"/>
        <w:autoSpaceDN w:val="0"/>
        <w:spacing w:before="9" w:after="0" w:line="240" w:lineRule="auto"/>
        <w:rPr>
          <w:rFonts w:ascii="Times New Roman" w:eastAsia="Times New Roman" w:hAnsi="Times New Roman" w:cs="Times New Roman"/>
          <w:sz w:val="18"/>
        </w:rPr>
      </w:pPr>
      <w:r w:rsidRPr="008F3914">
        <w:rPr>
          <w:rFonts w:ascii="Times New Roman" w:eastAsia="Times New Roman" w:hAnsi="Times New Roman" w:cs="Times New Roman"/>
          <w:noProof/>
          <w:lang w:eastAsia="ru-RU"/>
        </w:rPr>
        <w:drawing>
          <wp:anchor distT="0" distB="0" distL="0" distR="0" simplePos="0" relativeHeight="251672576" behindDoc="0" locked="0" layoutInCell="1" allowOverlap="1">
            <wp:simplePos x="0" y="0"/>
            <wp:positionH relativeFrom="page">
              <wp:posOffset>1702262</wp:posOffset>
            </wp:positionH>
            <wp:positionV relativeFrom="paragraph">
              <wp:posOffset>162259</wp:posOffset>
            </wp:positionV>
            <wp:extent cx="4532575" cy="3204210"/>
            <wp:effectExtent l="0" t="0" r="0" b="0"/>
            <wp:wrapTopAndBottom/>
            <wp:docPr id="1" name="image1.jpeg" descr="стимульный материал к тесту торенса на креа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4532575" cy="3204210"/>
                    </a:xfrm>
                    <a:prstGeom prst="rect">
                      <a:avLst/>
                    </a:prstGeom>
                  </pic:spPr>
                </pic:pic>
              </a:graphicData>
            </a:graphic>
          </wp:anchor>
        </w:drawing>
      </w:r>
    </w:p>
    <w:p w:rsidR="008F3914" w:rsidRPr="008F3914" w:rsidRDefault="008F3914" w:rsidP="00460A6D">
      <w:pPr>
        <w:framePr w:w="11214" w:wrap="auto" w:hAnchor="text" w:x="426"/>
        <w:widowControl w:val="0"/>
        <w:autoSpaceDE w:val="0"/>
        <w:autoSpaceDN w:val="0"/>
        <w:spacing w:after="0" w:line="240" w:lineRule="auto"/>
        <w:rPr>
          <w:rFonts w:ascii="Times New Roman" w:eastAsia="Times New Roman" w:hAnsi="Times New Roman" w:cs="Times New Roman"/>
          <w:sz w:val="18"/>
        </w:rPr>
        <w:sectPr w:rsidR="008F3914" w:rsidRPr="008F3914" w:rsidSect="00F4749B">
          <w:footerReference w:type="default" r:id="rId24"/>
          <w:headerReference w:type="first" r:id="rId25"/>
          <w:pgSz w:w="11910" w:h="16840"/>
          <w:pgMar w:top="1134" w:right="850" w:bottom="1134" w:left="1701" w:header="720" w:footer="720" w:gutter="0"/>
          <w:cols w:space="720"/>
          <w:titlePg/>
          <w:docGrid w:linePitch="299"/>
        </w:sectPr>
      </w:pPr>
    </w:p>
    <w:p w:rsidR="008F3914" w:rsidRPr="008F3914" w:rsidRDefault="008F3914" w:rsidP="00C53900">
      <w:pPr>
        <w:widowControl w:val="0"/>
        <w:autoSpaceDE w:val="0"/>
        <w:autoSpaceDN w:val="0"/>
        <w:spacing w:before="66" w:after="0" w:line="240" w:lineRule="auto"/>
        <w:jc w:val="both"/>
        <w:rPr>
          <w:rFonts w:ascii="Times New Roman" w:eastAsia="Times New Roman" w:hAnsi="Times New Roman" w:cs="Times New Roman"/>
          <w:sz w:val="24"/>
        </w:rPr>
      </w:pPr>
      <w:r w:rsidRPr="008F3914">
        <w:rPr>
          <w:rFonts w:ascii="Times New Roman" w:eastAsia="Times New Roman" w:hAnsi="Times New Roman" w:cs="Times New Roman"/>
          <w:sz w:val="24"/>
        </w:rPr>
        <w:lastRenderedPageBreak/>
        <w:t>Субтест2. «Завершениефигуры».</w:t>
      </w:r>
    </w:p>
    <w:p w:rsidR="008F3914" w:rsidRPr="008F3914" w:rsidRDefault="008F3914" w:rsidP="008F3914">
      <w:pPr>
        <w:widowControl w:val="0"/>
        <w:autoSpaceDE w:val="0"/>
        <w:autoSpaceDN w:val="0"/>
        <w:spacing w:after="0" w:line="240" w:lineRule="auto"/>
        <w:rPr>
          <w:rFonts w:ascii="Times New Roman" w:eastAsia="Times New Roman" w:hAnsi="Times New Roman" w:cs="Times New Roman"/>
          <w:sz w:val="24"/>
        </w:rPr>
      </w:pPr>
      <w:r w:rsidRPr="008F3914">
        <w:rPr>
          <w:rFonts w:ascii="Times New Roman" w:eastAsia="Times New Roman" w:hAnsi="Times New Roman" w:cs="Times New Roman"/>
          <w:noProof/>
          <w:lang w:eastAsia="ru-RU"/>
        </w:rPr>
        <w:drawing>
          <wp:anchor distT="0" distB="0" distL="0" distR="0" simplePos="0" relativeHeight="251673600" behindDoc="0" locked="0" layoutInCell="1" allowOverlap="1">
            <wp:simplePos x="0" y="0"/>
            <wp:positionH relativeFrom="page">
              <wp:posOffset>1145539</wp:posOffset>
            </wp:positionH>
            <wp:positionV relativeFrom="paragraph">
              <wp:posOffset>389929</wp:posOffset>
            </wp:positionV>
            <wp:extent cx="3489100" cy="8850630"/>
            <wp:effectExtent l="0" t="0" r="0" b="0"/>
            <wp:wrapTopAndBottom/>
            <wp:docPr id="6" name="image2.jpeg" descr="стимульный материал к тесту торенса на креа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3489100" cy="8850630"/>
                    </a:xfrm>
                    <a:prstGeom prst="rect">
                      <a:avLst/>
                    </a:prstGeom>
                  </pic:spPr>
                </pic:pic>
              </a:graphicData>
            </a:graphic>
          </wp:anchor>
        </w:drawing>
      </w:r>
      <w:r w:rsidRPr="008F3914">
        <w:rPr>
          <w:rFonts w:ascii="Times New Roman" w:eastAsia="Times New Roman" w:hAnsi="Times New Roman" w:cs="Times New Roman"/>
          <w:sz w:val="24"/>
        </w:rPr>
        <w:t>Дорисуйтедесятьнезаконченныхстимульныхфигур.Атакжепридуматьназваниеккаждомурисунку.</w:t>
      </w:r>
    </w:p>
    <w:p w:rsidR="00462C59" w:rsidRPr="008F3914" w:rsidRDefault="00462C59" w:rsidP="008F3914">
      <w:pPr>
        <w:widowControl w:val="0"/>
        <w:autoSpaceDE w:val="0"/>
        <w:autoSpaceDN w:val="0"/>
        <w:spacing w:after="0" w:line="240" w:lineRule="auto"/>
        <w:rPr>
          <w:rFonts w:ascii="Times New Roman" w:eastAsia="Times New Roman" w:hAnsi="Times New Roman" w:cs="Times New Roman"/>
          <w:sz w:val="24"/>
        </w:rPr>
        <w:sectPr w:rsidR="00462C59" w:rsidRPr="008F3914" w:rsidSect="00460A6D">
          <w:pgSz w:w="11910" w:h="16840"/>
          <w:pgMar w:top="1134" w:right="850" w:bottom="1134" w:left="1701" w:header="720" w:footer="720" w:gutter="0"/>
          <w:cols w:space="720"/>
        </w:sectPr>
      </w:pPr>
    </w:p>
    <w:p w:rsidR="008F3914" w:rsidRPr="00B67E3F" w:rsidRDefault="008F3914" w:rsidP="00C53900">
      <w:pPr>
        <w:widowControl w:val="0"/>
        <w:autoSpaceDE w:val="0"/>
        <w:autoSpaceDN w:val="0"/>
        <w:spacing w:before="70" w:after="0" w:line="240" w:lineRule="auto"/>
        <w:jc w:val="both"/>
        <w:rPr>
          <w:rFonts w:ascii="Times New Roman" w:eastAsia="Times New Roman" w:hAnsi="Times New Roman" w:cs="Times New Roman"/>
          <w:sz w:val="24"/>
          <w:szCs w:val="24"/>
        </w:rPr>
      </w:pPr>
      <w:r w:rsidRPr="00B67E3F">
        <w:rPr>
          <w:rFonts w:ascii="Times New Roman" w:eastAsia="Times New Roman" w:hAnsi="Times New Roman" w:cs="Times New Roman"/>
          <w:sz w:val="24"/>
          <w:szCs w:val="24"/>
        </w:rPr>
        <w:lastRenderedPageBreak/>
        <w:t>Субтест3. «Повторяющиесялинии».</w:t>
      </w:r>
    </w:p>
    <w:p w:rsidR="008F3914" w:rsidRPr="00B67E3F" w:rsidRDefault="008F3914" w:rsidP="00C53900">
      <w:pPr>
        <w:widowControl w:val="0"/>
        <w:autoSpaceDE w:val="0"/>
        <w:autoSpaceDN w:val="0"/>
        <w:spacing w:after="0" w:line="240" w:lineRule="auto"/>
        <w:jc w:val="both"/>
        <w:rPr>
          <w:rFonts w:ascii="Times New Roman" w:eastAsia="Times New Roman" w:hAnsi="Times New Roman" w:cs="Times New Roman"/>
          <w:sz w:val="24"/>
          <w:szCs w:val="24"/>
        </w:rPr>
      </w:pPr>
      <w:r w:rsidRPr="00B67E3F">
        <w:rPr>
          <w:rFonts w:ascii="Times New Roman" w:eastAsia="Times New Roman" w:hAnsi="Times New Roman" w:cs="Times New Roman"/>
          <w:sz w:val="24"/>
          <w:szCs w:val="24"/>
        </w:rPr>
        <w:t>Стимульнымматериаломявляются30</w:t>
      </w:r>
      <w:r w:rsidR="00B67E3F" w:rsidRPr="00B67E3F">
        <w:rPr>
          <w:rFonts w:ascii="Times New Roman" w:eastAsia="Times New Roman" w:hAnsi="Times New Roman" w:cs="Times New Roman"/>
          <w:sz w:val="24"/>
          <w:szCs w:val="24"/>
        </w:rPr>
        <w:t>пар параллельных</w:t>
      </w:r>
      <w:r w:rsidRPr="00B67E3F">
        <w:rPr>
          <w:rFonts w:ascii="Times New Roman" w:eastAsia="Times New Roman" w:hAnsi="Times New Roman" w:cs="Times New Roman"/>
          <w:sz w:val="24"/>
          <w:szCs w:val="24"/>
        </w:rPr>
        <w:t>вертикальныхлиний.Наосновекаждойпарылинийнеобходимосоздатькакой-либо(неповторяющийся)рисунок.</w:t>
      </w:r>
    </w:p>
    <w:p w:rsidR="008F3914" w:rsidRPr="008F3914" w:rsidRDefault="008F3914" w:rsidP="008F3914">
      <w:pPr>
        <w:widowControl w:val="0"/>
        <w:autoSpaceDE w:val="0"/>
        <w:autoSpaceDN w:val="0"/>
        <w:spacing w:before="3" w:after="0" w:line="240" w:lineRule="auto"/>
        <w:rPr>
          <w:rFonts w:ascii="Times New Roman" w:eastAsia="Times New Roman" w:hAnsi="Times New Roman" w:cs="Times New Roman"/>
          <w:sz w:val="18"/>
        </w:rPr>
      </w:pPr>
      <w:r w:rsidRPr="008F3914">
        <w:rPr>
          <w:rFonts w:ascii="Times New Roman" w:eastAsia="Times New Roman" w:hAnsi="Times New Roman" w:cs="Times New Roman"/>
          <w:noProof/>
          <w:lang w:eastAsia="ru-RU"/>
        </w:rPr>
        <w:drawing>
          <wp:anchor distT="0" distB="0" distL="0" distR="0" simplePos="0" relativeHeight="251659264" behindDoc="0" locked="0" layoutInCell="1" allowOverlap="1">
            <wp:simplePos x="0" y="0"/>
            <wp:positionH relativeFrom="page">
              <wp:posOffset>2585316</wp:posOffset>
            </wp:positionH>
            <wp:positionV relativeFrom="paragraph">
              <wp:posOffset>158454</wp:posOffset>
            </wp:positionV>
            <wp:extent cx="2653102" cy="8763000"/>
            <wp:effectExtent l="0" t="0" r="0" b="0"/>
            <wp:wrapTopAndBottom/>
            <wp:docPr id="7" name="image3.png" descr="стимульный материал к тесту торенса на креатив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7" cstate="print"/>
                    <a:stretch>
                      <a:fillRect/>
                    </a:stretch>
                  </pic:blipFill>
                  <pic:spPr>
                    <a:xfrm>
                      <a:off x="0" y="0"/>
                      <a:ext cx="2653102" cy="8763000"/>
                    </a:xfrm>
                    <a:prstGeom prst="rect">
                      <a:avLst/>
                    </a:prstGeom>
                  </pic:spPr>
                </pic:pic>
              </a:graphicData>
            </a:graphic>
          </wp:anchor>
        </w:drawing>
      </w:r>
    </w:p>
    <w:p w:rsidR="008F3914" w:rsidRPr="008F3914" w:rsidRDefault="008F3914" w:rsidP="008F3914">
      <w:pPr>
        <w:widowControl w:val="0"/>
        <w:autoSpaceDE w:val="0"/>
        <w:autoSpaceDN w:val="0"/>
        <w:spacing w:after="0" w:line="240" w:lineRule="auto"/>
        <w:rPr>
          <w:rFonts w:ascii="Times New Roman" w:eastAsia="Times New Roman" w:hAnsi="Times New Roman" w:cs="Times New Roman"/>
          <w:sz w:val="18"/>
        </w:rPr>
        <w:sectPr w:rsidR="008F3914" w:rsidRPr="008F3914" w:rsidSect="00460A6D">
          <w:pgSz w:w="11910" w:h="16840"/>
          <w:pgMar w:top="1134" w:right="850" w:bottom="1134" w:left="1701" w:header="720" w:footer="720" w:gutter="0"/>
          <w:cols w:space="720"/>
        </w:sectPr>
      </w:pPr>
    </w:p>
    <w:p w:rsidR="005471F4" w:rsidRPr="005471F4" w:rsidRDefault="005471F4" w:rsidP="00C53900">
      <w:pPr>
        <w:shd w:val="clear" w:color="auto" w:fill="FFFFFF"/>
        <w:spacing w:after="0" w:line="217" w:lineRule="atLeast"/>
        <w:ind w:left="437" w:right="461"/>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b/>
          <w:bCs/>
          <w:sz w:val="24"/>
          <w:szCs w:val="24"/>
          <w:bdr w:val="none" w:sz="0" w:space="0" w:color="auto" w:frame="1"/>
          <w:lang w:eastAsia="ru-RU"/>
        </w:rPr>
        <w:lastRenderedPageBreak/>
        <w:t>Обработка результатов.</w:t>
      </w:r>
    </w:p>
    <w:p w:rsidR="005471F4" w:rsidRPr="005471F4" w:rsidRDefault="005471F4" w:rsidP="00C53900">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Обработка результатов всего теста предполагает оценку пяти показателей: «беглость», «оригинальность», «разработанность», «сопротивление замыканию» и «абстрактность названий». </w:t>
      </w:r>
      <w:r w:rsidRPr="005471F4">
        <w:rPr>
          <w:rFonts w:ascii="Times New Roman" w:eastAsia="Times New Roman" w:hAnsi="Times New Roman" w:cs="Times New Roman"/>
          <w:b/>
          <w:bCs/>
          <w:sz w:val="24"/>
          <w:szCs w:val="24"/>
          <w:bdr w:val="none" w:sz="0" w:space="0" w:color="auto" w:frame="1"/>
          <w:lang w:eastAsia="ru-RU"/>
        </w:rPr>
        <w:t>Ключ к тесту Торренса.</w:t>
      </w:r>
    </w:p>
    <w:p w:rsidR="00BC1BBB" w:rsidRDefault="005471F4" w:rsidP="00BC1BBB">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b/>
          <w:bCs/>
          <w:sz w:val="24"/>
          <w:szCs w:val="24"/>
          <w:bdr w:val="none" w:sz="0" w:space="0" w:color="auto" w:frame="1"/>
          <w:lang w:eastAsia="ru-RU"/>
        </w:rPr>
        <w:t>«Беглость</w:t>
      </w:r>
      <w:r w:rsidRPr="005471F4">
        <w:rPr>
          <w:rFonts w:ascii="Times New Roman" w:eastAsia="Times New Roman" w:hAnsi="Times New Roman" w:cs="Times New Roman"/>
          <w:sz w:val="24"/>
          <w:szCs w:val="24"/>
          <w:lang w:eastAsia="ru-RU"/>
        </w:rPr>
        <w:t>»- характеризует творческую продуктивность человека. Оценивается только во 2 и 3 субтестах в соответствии со следующими правилами:</w:t>
      </w:r>
    </w:p>
    <w:p w:rsidR="00BC1BBB" w:rsidRPr="00BC1BBB" w:rsidRDefault="005471F4" w:rsidP="005803BE">
      <w:pPr>
        <w:pStyle w:val="aa"/>
        <w:numPr>
          <w:ilvl w:val="0"/>
          <w:numId w:val="31"/>
        </w:numPr>
        <w:shd w:val="clear" w:color="auto" w:fill="FFFFFF"/>
        <w:spacing w:after="0" w:line="384" w:lineRule="atLeast"/>
        <w:ind w:right="59"/>
        <w:jc w:val="both"/>
        <w:rPr>
          <w:rFonts w:ascii="Times New Roman" w:hAnsi="Times New Roman"/>
          <w:sz w:val="24"/>
          <w:szCs w:val="24"/>
          <w:lang w:eastAsia="ru-RU"/>
        </w:rPr>
      </w:pPr>
      <w:r w:rsidRPr="00BC1BBB">
        <w:rPr>
          <w:rFonts w:ascii="Times New Roman" w:hAnsi="Times New Roman"/>
          <w:sz w:val="24"/>
          <w:szCs w:val="24"/>
          <w:lang w:eastAsia="ru-RU"/>
        </w:rPr>
        <w:t>Для оценки необходимо подсчитать общее количество ответов (рисунков), данных тестируемым.</w:t>
      </w:r>
      <w:r w:rsidR="00BC1BBB" w:rsidRPr="00BC1BBB">
        <w:rPr>
          <w:rFonts w:ascii="Times New Roman" w:hAnsi="Times New Roman"/>
          <w:sz w:val="24"/>
          <w:szCs w:val="24"/>
          <w:lang w:eastAsia="ru-RU"/>
        </w:rPr>
        <w:t> </w:t>
      </w:r>
    </w:p>
    <w:p w:rsidR="005471F4" w:rsidRPr="00BC1BBB" w:rsidRDefault="005471F4" w:rsidP="005803BE">
      <w:pPr>
        <w:pStyle w:val="aa"/>
        <w:numPr>
          <w:ilvl w:val="0"/>
          <w:numId w:val="31"/>
        </w:numPr>
        <w:shd w:val="clear" w:color="auto" w:fill="FFFFFF"/>
        <w:spacing w:after="0" w:line="384" w:lineRule="atLeast"/>
        <w:ind w:right="59"/>
        <w:jc w:val="both"/>
        <w:rPr>
          <w:rFonts w:ascii="Times New Roman" w:hAnsi="Times New Roman"/>
          <w:sz w:val="24"/>
          <w:szCs w:val="24"/>
          <w:lang w:eastAsia="ru-RU"/>
        </w:rPr>
      </w:pPr>
      <w:r w:rsidRPr="00BC1BBB">
        <w:rPr>
          <w:rFonts w:ascii="Times New Roman" w:hAnsi="Times New Roman"/>
          <w:sz w:val="24"/>
          <w:szCs w:val="24"/>
          <w:lang w:eastAsia="ru-RU"/>
        </w:rPr>
        <w:t>При подсчете показателя учитываются только адекватные ответы.</w:t>
      </w:r>
    </w:p>
    <w:p w:rsidR="005471F4" w:rsidRPr="00BC1BBB" w:rsidRDefault="005471F4" w:rsidP="005803BE">
      <w:pPr>
        <w:pStyle w:val="aa"/>
        <w:numPr>
          <w:ilvl w:val="0"/>
          <w:numId w:val="30"/>
        </w:numPr>
        <w:shd w:val="clear" w:color="auto" w:fill="FFFFFF"/>
        <w:spacing w:after="1" w:line="384" w:lineRule="atLeast"/>
        <w:ind w:right="59"/>
        <w:jc w:val="both"/>
        <w:rPr>
          <w:rFonts w:ascii="Times New Roman" w:hAnsi="Times New Roman"/>
          <w:sz w:val="24"/>
          <w:szCs w:val="24"/>
          <w:lang w:eastAsia="ru-RU"/>
        </w:rPr>
      </w:pPr>
      <w:r w:rsidRPr="00BC1BBB">
        <w:rPr>
          <w:rFonts w:ascii="Times New Roman" w:hAnsi="Times New Roman"/>
          <w:sz w:val="24"/>
          <w:szCs w:val="24"/>
          <w:lang w:eastAsia="ru-RU"/>
        </w:rPr>
        <w:t>Если рисунок из-за своей неадекватности не получает балл по «беглости», то он исключается из всех дальнейших подсчетов.</w:t>
      </w:r>
    </w:p>
    <w:p w:rsidR="005471F4" w:rsidRPr="00BC1BBB" w:rsidRDefault="005471F4" w:rsidP="005803BE">
      <w:pPr>
        <w:pStyle w:val="aa"/>
        <w:numPr>
          <w:ilvl w:val="0"/>
          <w:numId w:val="30"/>
        </w:numPr>
        <w:shd w:val="clear" w:color="auto" w:fill="FFFFFF"/>
        <w:spacing w:after="1" w:line="384" w:lineRule="atLeast"/>
        <w:ind w:right="59"/>
        <w:jc w:val="both"/>
        <w:rPr>
          <w:rFonts w:ascii="Times New Roman" w:hAnsi="Times New Roman"/>
          <w:sz w:val="24"/>
          <w:szCs w:val="24"/>
          <w:lang w:eastAsia="ru-RU"/>
        </w:rPr>
      </w:pPr>
      <w:r w:rsidRPr="00BC1BBB">
        <w:rPr>
          <w:rFonts w:ascii="Times New Roman" w:hAnsi="Times New Roman"/>
          <w:sz w:val="24"/>
          <w:szCs w:val="24"/>
          <w:lang w:eastAsia="ru-RU"/>
        </w:rPr>
        <w:t>Неадекватными признаются следующие рисунки:</w:t>
      </w:r>
    </w:p>
    <w:p w:rsidR="005471F4" w:rsidRPr="00BC1BBB" w:rsidRDefault="005471F4" w:rsidP="005803BE">
      <w:pPr>
        <w:pStyle w:val="aa"/>
        <w:numPr>
          <w:ilvl w:val="0"/>
          <w:numId w:val="30"/>
        </w:numPr>
        <w:shd w:val="clear" w:color="auto" w:fill="FFFFFF"/>
        <w:spacing w:before="240" w:after="100" w:afterAutospacing="1" w:line="217" w:lineRule="atLeast"/>
        <w:ind w:right="57"/>
        <w:jc w:val="both"/>
        <w:rPr>
          <w:rFonts w:ascii="Times New Roman" w:hAnsi="Times New Roman"/>
          <w:sz w:val="24"/>
          <w:szCs w:val="24"/>
          <w:lang w:eastAsia="ru-RU"/>
        </w:rPr>
      </w:pPr>
      <w:r w:rsidRPr="00BC1BBB">
        <w:rPr>
          <w:rFonts w:ascii="Times New Roman" w:hAnsi="Times New Roman"/>
          <w:sz w:val="24"/>
          <w:szCs w:val="24"/>
          <w:lang w:eastAsia="ru-RU"/>
        </w:rPr>
        <w:t>рисунки, при создание которых предложенный стимул (незаконченный рисунок или пара</w:t>
      </w:r>
    </w:p>
    <w:p w:rsidR="005471F4" w:rsidRPr="00BC1BBB" w:rsidRDefault="005471F4" w:rsidP="005803BE">
      <w:pPr>
        <w:pStyle w:val="aa"/>
        <w:numPr>
          <w:ilvl w:val="0"/>
          <w:numId w:val="30"/>
        </w:numPr>
        <w:shd w:val="clear" w:color="auto" w:fill="FFFFFF"/>
        <w:spacing w:after="1" w:line="384" w:lineRule="atLeast"/>
        <w:ind w:right="59"/>
        <w:jc w:val="both"/>
        <w:rPr>
          <w:rFonts w:ascii="Times New Roman" w:hAnsi="Times New Roman"/>
          <w:sz w:val="24"/>
          <w:szCs w:val="24"/>
          <w:lang w:eastAsia="ru-RU"/>
        </w:rPr>
      </w:pPr>
      <w:r w:rsidRPr="00BC1BBB">
        <w:rPr>
          <w:rFonts w:ascii="Times New Roman" w:hAnsi="Times New Roman"/>
          <w:sz w:val="24"/>
          <w:szCs w:val="24"/>
          <w:lang w:eastAsia="ru-RU"/>
        </w:rPr>
        <w:t>линий) не был использован как составная часть изображения.</w:t>
      </w:r>
    </w:p>
    <w:p w:rsidR="005471F4" w:rsidRPr="00BC1BBB" w:rsidRDefault="005471F4" w:rsidP="005803BE">
      <w:pPr>
        <w:pStyle w:val="aa"/>
        <w:numPr>
          <w:ilvl w:val="0"/>
          <w:numId w:val="30"/>
        </w:numPr>
        <w:shd w:val="clear" w:color="auto" w:fill="FFFFFF"/>
        <w:spacing w:before="240" w:after="100" w:afterAutospacing="1" w:line="217" w:lineRule="atLeast"/>
        <w:ind w:right="57"/>
        <w:jc w:val="both"/>
        <w:rPr>
          <w:rFonts w:ascii="Times New Roman" w:hAnsi="Times New Roman"/>
          <w:sz w:val="24"/>
          <w:szCs w:val="24"/>
          <w:lang w:eastAsia="ru-RU"/>
        </w:rPr>
      </w:pPr>
      <w:r w:rsidRPr="00BC1BBB">
        <w:rPr>
          <w:rFonts w:ascii="Times New Roman" w:hAnsi="Times New Roman"/>
          <w:sz w:val="24"/>
          <w:szCs w:val="24"/>
          <w:lang w:eastAsia="ru-RU"/>
        </w:rPr>
        <w:t>рисунки, представляющие собой бессмысленные абстракции, имеющие бессмысленное</w:t>
      </w:r>
    </w:p>
    <w:p w:rsidR="00BC1BBB" w:rsidRDefault="005471F4" w:rsidP="005803BE">
      <w:pPr>
        <w:pStyle w:val="aa"/>
        <w:numPr>
          <w:ilvl w:val="0"/>
          <w:numId w:val="30"/>
        </w:numPr>
        <w:shd w:val="clear" w:color="auto" w:fill="FFFFFF"/>
        <w:spacing w:after="1" w:line="384" w:lineRule="atLeast"/>
        <w:ind w:right="59"/>
        <w:jc w:val="both"/>
        <w:rPr>
          <w:rFonts w:ascii="Times New Roman" w:hAnsi="Times New Roman"/>
          <w:sz w:val="24"/>
          <w:szCs w:val="24"/>
          <w:lang w:eastAsia="ru-RU"/>
        </w:rPr>
      </w:pPr>
      <w:r w:rsidRPr="00BC1BBB">
        <w:rPr>
          <w:rFonts w:ascii="Times New Roman" w:hAnsi="Times New Roman"/>
          <w:sz w:val="24"/>
          <w:szCs w:val="24"/>
          <w:lang w:eastAsia="ru-RU"/>
        </w:rPr>
        <w:t>название.</w:t>
      </w:r>
    </w:p>
    <w:p w:rsidR="005471F4" w:rsidRPr="00BC1BBB" w:rsidRDefault="005471F4" w:rsidP="005803BE">
      <w:pPr>
        <w:pStyle w:val="aa"/>
        <w:numPr>
          <w:ilvl w:val="0"/>
          <w:numId w:val="30"/>
        </w:numPr>
        <w:shd w:val="clear" w:color="auto" w:fill="FFFFFF"/>
        <w:spacing w:after="1" w:line="384" w:lineRule="atLeast"/>
        <w:ind w:right="59"/>
        <w:jc w:val="both"/>
        <w:rPr>
          <w:rFonts w:ascii="Times New Roman" w:hAnsi="Times New Roman"/>
          <w:sz w:val="24"/>
          <w:szCs w:val="24"/>
          <w:lang w:eastAsia="ru-RU"/>
        </w:rPr>
      </w:pPr>
      <w:r w:rsidRPr="00BC1BBB">
        <w:rPr>
          <w:rFonts w:ascii="Times New Roman" w:hAnsi="Times New Roman"/>
          <w:sz w:val="24"/>
          <w:szCs w:val="24"/>
          <w:lang w:eastAsia="ru-RU"/>
        </w:rPr>
        <w:t>осмысленные, но повторяющиеся несколько раз рисунки считаются за один ответ.</w:t>
      </w:r>
    </w:p>
    <w:p w:rsidR="005471F4" w:rsidRPr="005471F4" w:rsidRDefault="005471F4" w:rsidP="00C53900">
      <w:pPr>
        <w:shd w:val="clear" w:color="auto" w:fill="FFFFFF"/>
        <w:spacing w:after="0" w:line="384" w:lineRule="atLeast"/>
        <w:ind w:left="206"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 xml:space="preserve">3Если две (или более) незаконченных фигур в субтесте 2 использованы при создании одной картинки, то начисляется </w:t>
      </w:r>
      <w:r w:rsidR="00A1597B" w:rsidRPr="005471F4">
        <w:rPr>
          <w:rFonts w:ascii="Times New Roman" w:eastAsia="Times New Roman" w:hAnsi="Times New Roman" w:cs="Times New Roman"/>
          <w:sz w:val="24"/>
          <w:szCs w:val="24"/>
          <w:lang w:eastAsia="ru-RU"/>
        </w:rPr>
        <w:t>количество баллов,</w:t>
      </w:r>
      <w:r w:rsidRPr="005471F4">
        <w:rPr>
          <w:rFonts w:ascii="Times New Roman" w:eastAsia="Times New Roman" w:hAnsi="Times New Roman" w:cs="Times New Roman"/>
          <w:sz w:val="24"/>
          <w:szCs w:val="24"/>
          <w:lang w:eastAsia="ru-RU"/>
        </w:rPr>
        <w:t xml:space="preserve"> соответствующее числу используемых фигур, так как это необычный ответ.</w:t>
      </w:r>
    </w:p>
    <w:p w:rsidR="005471F4" w:rsidRPr="005471F4" w:rsidRDefault="005471F4" w:rsidP="00C53900">
      <w:pPr>
        <w:shd w:val="clear" w:color="auto" w:fill="FFFFFF"/>
        <w:spacing w:after="0" w:line="384" w:lineRule="atLeast"/>
        <w:ind w:left="206"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4.Если две (или более) пары параллельных линий в субтесте 3 использованы при создании одной картинки, то начисляется только один балл, так как выражена одна идея.</w:t>
      </w:r>
    </w:p>
    <w:p w:rsidR="005471F4" w:rsidRPr="005471F4" w:rsidRDefault="005471F4" w:rsidP="00C53900">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b/>
          <w:bCs/>
          <w:sz w:val="24"/>
          <w:szCs w:val="24"/>
          <w:bdr w:val="none" w:sz="0" w:space="0" w:color="auto" w:frame="1"/>
          <w:lang w:eastAsia="ru-RU"/>
        </w:rPr>
        <w:t>«Оригинальность»-</w:t>
      </w:r>
      <w:r w:rsidRPr="005471F4">
        <w:rPr>
          <w:rFonts w:ascii="Times New Roman" w:eastAsia="Times New Roman" w:hAnsi="Times New Roman" w:cs="Times New Roman"/>
          <w:sz w:val="24"/>
          <w:szCs w:val="24"/>
          <w:lang w:eastAsia="ru-RU"/>
        </w:rPr>
        <w:t> самый значимый показатель креативности. Степень оригинальности свидетельствует о самобытности, уникальности, специфичности творческого мышления тестируемого. Показатель «оригинальности» подсчитывается по всем трем субтестам в соответствии с правилами:</w:t>
      </w:r>
    </w:p>
    <w:p w:rsidR="005471F4" w:rsidRPr="00D92C44" w:rsidRDefault="005471F4" w:rsidP="005803BE">
      <w:pPr>
        <w:pStyle w:val="aa"/>
        <w:numPr>
          <w:ilvl w:val="0"/>
          <w:numId w:val="33"/>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Оценка за «оригинальность» основывается на статистической редкости ответа. Обычные, часто встречающиеся ответы оцениваются в 0 баллов, все остальные в 1 балл.</w:t>
      </w:r>
    </w:p>
    <w:p w:rsidR="005471F4" w:rsidRPr="00D92C44" w:rsidRDefault="005471F4" w:rsidP="005803BE">
      <w:pPr>
        <w:pStyle w:val="aa"/>
        <w:numPr>
          <w:ilvl w:val="0"/>
          <w:numId w:val="33"/>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Оценивается рисунок, а не название!</w:t>
      </w:r>
    </w:p>
    <w:p w:rsidR="005471F4" w:rsidRPr="00D92C44" w:rsidRDefault="005471F4" w:rsidP="005803BE">
      <w:pPr>
        <w:pStyle w:val="aa"/>
        <w:numPr>
          <w:ilvl w:val="0"/>
          <w:numId w:val="33"/>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Общая оценка за оригинальность получается в результате сложения оценок по всем рисункам. Список ответов на 0 баллов за «оригинальность»:</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 xml:space="preserve">Примечание: Если в списке неоригинальных ответов приводится ответ «лицо человека» и соответствующая фигура превращена в лицо, то данный рисунок получает 0 </w:t>
      </w:r>
      <w:r w:rsidRPr="005471F4">
        <w:rPr>
          <w:rFonts w:ascii="Times New Roman" w:eastAsia="Times New Roman" w:hAnsi="Times New Roman" w:cs="Times New Roman"/>
          <w:sz w:val="24"/>
          <w:szCs w:val="24"/>
          <w:lang w:eastAsia="ru-RU"/>
        </w:rPr>
        <w:lastRenderedPageBreak/>
        <w:t>баллов, но если эта же незаконченная фигура превращена в усы или губы, которые затем становятся частью лица, то ответ оценивается в 1 балл.</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noProof/>
          <w:sz w:val="24"/>
          <w:szCs w:val="24"/>
          <w:lang w:eastAsia="ru-RU"/>
        </w:rPr>
        <w:drawing>
          <wp:inline distT="0" distB="0" distL="0" distR="0">
            <wp:extent cx="65721" cy="45719"/>
            <wp:effectExtent l="0" t="0" r="0" b="0"/>
            <wp:docPr id="40" name="Рисунок 40" descr="https://fs.znanio.ru/8c0997/51/c3/8a7eb2429b08afdba4196fa08b77a23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51/c3/8a7eb2429b08afdba4196fa08b77a236d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74323" cy="51703"/>
                    </a:xfrm>
                    <a:prstGeom prst="rect">
                      <a:avLst/>
                    </a:prstGeom>
                    <a:noFill/>
                    <a:ln>
                      <a:noFill/>
                    </a:ln>
                  </pic:spPr>
                </pic:pic>
              </a:graphicData>
            </a:graphic>
          </wp:inline>
        </w:drawing>
      </w:r>
      <w:r w:rsidRPr="005471F4">
        <w:rPr>
          <w:rFonts w:ascii="Times New Roman" w:eastAsia="Times New Roman" w:hAnsi="Times New Roman" w:cs="Times New Roman"/>
          <w:sz w:val="24"/>
          <w:szCs w:val="24"/>
          <w:lang w:eastAsia="ru-RU"/>
        </w:rPr>
        <w:t>Субтест 1 — оценивается только тот предмет, который был нарисован на основе цветной приклеенной фигуры, а не сюжет в целом — рыба, туча, облако, цветок, яйцо, звери (целиком, туловище, морда), озеро, лицо или фигура человека.</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 xml:space="preserve">Субтест 2. — обратите внимание, все незаконченные фигуры имеют свою нумерацию, слеванаправо и сверху-вниз: 1, 2, </w:t>
      </w:r>
      <w:r w:rsidR="00A1597B" w:rsidRPr="005471F4">
        <w:rPr>
          <w:rFonts w:ascii="Times New Roman" w:eastAsia="Times New Roman" w:hAnsi="Times New Roman" w:cs="Times New Roman"/>
          <w:sz w:val="24"/>
          <w:szCs w:val="24"/>
          <w:lang w:eastAsia="ru-RU"/>
        </w:rPr>
        <w:t>3, ...</w:t>
      </w:r>
      <w:r w:rsidRPr="005471F4">
        <w:rPr>
          <w:rFonts w:ascii="Times New Roman" w:eastAsia="Times New Roman" w:hAnsi="Times New Roman" w:cs="Times New Roman"/>
          <w:sz w:val="24"/>
          <w:szCs w:val="24"/>
          <w:lang w:eastAsia="ru-RU"/>
        </w:rPr>
        <w:t>10.</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 xml:space="preserve">цифра (цифры), буква (буквы), очки, лицо </w:t>
      </w:r>
      <w:r w:rsidR="00D92C44" w:rsidRPr="00D92C44">
        <w:rPr>
          <w:rFonts w:ascii="Times New Roman" w:hAnsi="Times New Roman"/>
          <w:sz w:val="24"/>
          <w:szCs w:val="24"/>
          <w:lang w:eastAsia="ru-RU"/>
        </w:rPr>
        <w:t>человека, птица (любая), яблоко;</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буква (буквы), дерево или его детали, лицо или фигура человека, метелка,</w:t>
      </w:r>
      <w:r w:rsidR="00D92C44" w:rsidRPr="00D92C44">
        <w:rPr>
          <w:rFonts w:ascii="Times New Roman" w:hAnsi="Times New Roman"/>
          <w:sz w:val="24"/>
          <w:szCs w:val="24"/>
          <w:lang w:eastAsia="ru-RU"/>
        </w:rPr>
        <w:t xml:space="preserve"> рогатка, цветок, цифра (цифры);</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цифра (цифры), буква (буквы), звуковые волны (радиоволны), колесо (колеса), месяц (луна), лицо человека, парусн</w:t>
      </w:r>
      <w:r w:rsidR="00D92C44" w:rsidRPr="00D92C44">
        <w:rPr>
          <w:rFonts w:ascii="Times New Roman" w:hAnsi="Times New Roman"/>
          <w:sz w:val="24"/>
          <w:szCs w:val="24"/>
          <w:lang w:eastAsia="ru-RU"/>
        </w:rPr>
        <w:t>ый корабль, лодка, фрукт, ягоды;</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буква (буквы), волны, змея, знак вопроса, лицо или фигура человека, птица, улитка (червяк, гусеница), хвост животн</w:t>
      </w:r>
      <w:r w:rsidR="00D92C44" w:rsidRPr="00D92C44">
        <w:rPr>
          <w:rFonts w:ascii="Times New Roman" w:hAnsi="Times New Roman"/>
          <w:sz w:val="24"/>
          <w:szCs w:val="24"/>
          <w:lang w:eastAsia="ru-RU"/>
        </w:rPr>
        <w:t>ого, хобот слона, цифра (цифры);</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цифра (цифры), буква (буквы), губы, зонт, корабль, лодка, л</w:t>
      </w:r>
      <w:r w:rsidR="00D92C44" w:rsidRPr="00D92C44">
        <w:rPr>
          <w:rFonts w:ascii="Times New Roman" w:hAnsi="Times New Roman"/>
          <w:sz w:val="24"/>
          <w:szCs w:val="24"/>
          <w:lang w:eastAsia="ru-RU"/>
        </w:rPr>
        <w:t>ицо человека, мяч (шар), посуда;</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ваза, молния, гроза, ступень, лестниц</w:t>
      </w:r>
      <w:r w:rsidR="00D92C44" w:rsidRPr="00D92C44">
        <w:rPr>
          <w:rFonts w:ascii="Times New Roman" w:hAnsi="Times New Roman"/>
          <w:sz w:val="24"/>
          <w:szCs w:val="24"/>
          <w:lang w:eastAsia="ru-RU"/>
        </w:rPr>
        <w:t>а, буква (буквы), цифра (цифры);</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 xml:space="preserve">цифра (цифры), буква (буквы), машина, ключ, </w:t>
      </w:r>
      <w:r w:rsidR="00D92C44" w:rsidRPr="00D92C44">
        <w:rPr>
          <w:rFonts w:ascii="Times New Roman" w:hAnsi="Times New Roman"/>
          <w:sz w:val="24"/>
          <w:szCs w:val="24"/>
          <w:lang w:eastAsia="ru-RU"/>
        </w:rPr>
        <w:t>молот, очки, серп, совок (ковш);</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цифра (цифры), буква (буквы), девочка, женщина, лицо или фигура человека, платье, ракета, ц</w:t>
      </w:r>
      <w:r w:rsidR="00D92C44" w:rsidRPr="00D92C44">
        <w:rPr>
          <w:rFonts w:ascii="Times New Roman" w:hAnsi="Times New Roman"/>
          <w:sz w:val="24"/>
          <w:szCs w:val="24"/>
          <w:lang w:eastAsia="ru-RU"/>
        </w:rPr>
        <w:t>веток;</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 xml:space="preserve">цифра (цифры), буква (буквы), волны, </w:t>
      </w:r>
      <w:r w:rsidR="00D92C44" w:rsidRPr="00D92C44">
        <w:rPr>
          <w:rFonts w:ascii="Times New Roman" w:hAnsi="Times New Roman"/>
          <w:sz w:val="24"/>
          <w:szCs w:val="24"/>
          <w:lang w:eastAsia="ru-RU"/>
        </w:rPr>
        <w:t>горы, холмы, губы, уши животных;</w:t>
      </w:r>
    </w:p>
    <w:p w:rsidR="005471F4" w:rsidRPr="00D92C44" w:rsidRDefault="005471F4" w:rsidP="005803BE">
      <w:pPr>
        <w:pStyle w:val="aa"/>
        <w:numPr>
          <w:ilvl w:val="0"/>
          <w:numId w:val="32"/>
        </w:numPr>
        <w:shd w:val="clear" w:color="auto" w:fill="FFFFFF"/>
        <w:spacing w:after="0" w:line="384" w:lineRule="atLeast"/>
        <w:ind w:right="59"/>
        <w:jc w:val="both"/>
        <w:rPr>
          <w:rFonts w:ascii="Times New Roman" w:hAnsi="Times New Roman"/>
          <w:sz w:val="24"/>
          <w:szCs w:val="24"/>
          <w:lang w:eastAsia="ru-RU"/>
        </w:rPr>
      </w:pPr>
      <w:r w:rsidRPr="00D92C44">
        <w:rPr>
          <w:rFonts w:ascii="Times New Roman" w:hAnsi="Times New Roman"/>
          <w:sz w:val="24"/>
          <w:szCs w:val="24"/>
          <w:lang w:eastAsia="ru-RU"/>
        </w:rPr>
        <w:t>цифра (цифры), буква (буквы), елка, дерево, сучья, клюв птицы, лиса, лицо человека, мордочка животного.</w:t>
      </w:r>
    </w:p>
    <w:p w:rsidR="005471F4" w:rsidRPr="005471F4" w:rsidRDefault="005471F4" w:rsidP="00C53900">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noProof/>
          <w:sz w:val="24"/>
          <w:szCs w:val="24"/>
          <w:lang w:eastAsia="ru-RU"/>
        </w:rPr>
        <w:drawing>
          <wp:inline distT="0" distB="0" distL="0" distR="0">
            <wp:extent cx="65721" cy="45719"/>
            <wp:effectExtent l="0" t="0" r="0" b="0"/>
            <wp:docPr id="42" name="Рисунок 42" descr="https://fs.znanio.ru/8c0997/c4/91/e104e256993d878fcc2b523f5d9c3a6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c4/91/e104e256993d878fcc2b523f5d9c3a6f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flipV="1">
                      <a:off x="0" y="0"/>
                      <a:ext cx="69698" cy="48485"/>
                    </a:xfrm>
                    <a:prstGeom prst="rect">
                      <a:avLst/>
                    </a:prstGeom>
                    <a:noFill/>
                    <a:ln>
                      <a:noFill/>
                    </a:ln>
                  </pic:spPr>
                </pic:pic>
              </a:graphicData>
            </a:graphic>
          </wp:inline>
        </w:drawing>
      </w:r>
      <w:r w:rsidRPr="005471F4">
        <w:rPr>
          <w:rFonts w:ascii="Times New Roman" w:eastAsia="Times New Roman" w:hAnsi="Times New Roman" w:cs="Times New Roman"/>
          <w:b/>
          <w:bCs/>
          <w:sz w:val="24"/>
          <w:szCs w:val="24"/>
          <w:bdr w:val="none" w:sz="0" w:space="0" w:color="auto" w:frame="1"/>
          <w:lang w:eastAsia="ru-RU"/>
        </w:rPr>
        <w:t>Субтест 3:</w:t>
      </w:r>
      <w:r w:rsidRPr="005471F4">
        <w:rPr>
          <w:rFonts w:ascii="Times New Roman" w:eastAsia="Times New Roman" w:hAnsi="Times New Roman" w:cs="Times New Roman"/>
          <w:sz w:val="24"/>
          <w:szCs w:val="24"/>
          <w:lang w:eastAsia="ru-RU"/>
        </w:rPr>
        <w:t> книга, тетрадь, бытовая техника, гриб, дерево, дверь, дом, забор, карандаш, коробка, лицо или фигура человека, окно, мебель, посуда, ракета, цифры.</w:t>
      </w:r>
    </w:p>
    <w:p w:rsidR="005471F4" w:rsidRPr="005471F4" w:rsidRDefault="005471F4" w:rsidP="00C53900">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w:t>
      </w:r>
      <w:r w:rsidRPr="005471F4">
        <w:rPr>
          <w:rFonts w:ascii="Times New Roman" w:eastAsia="Times New Roman" w:hAnsi="Times New Roman" w:cs="Times New Roman"/>
          <w:b/>
          <w:bCs/>
          <w:sz w:val="24"/>
          <w:szCs w:val="24"/>
          <w:bdr w:val="none" w:sz="0" w:space="0" w:color="auto" w:frame="1"/>
          <w:lang w:eastAsia="ru-RU"/>
        </w:rPr>
        <w:t>Абстрактность названия»</w:t>
      </w:r>
      <w:r w:rsidRPr="005471F4">
        <w:rPr>
          <w:rFonts w:ascii="Times New Roman" w:eastAsia="Times New Roman" w:hAnsi="Times New Roman" w:cs="Times New Roman"/>
          <w:sz w:val="24"/>
          <w:szCs w:val="24"/>
          <w:lang w:eastAsia="ru-RU"/>
        </w:rPr>
        <w:t> — выражает способность выделять главное, способность понимать суть проблемы, что связано с мыслительными процессами синтеза и обобщения. Этот показатель подсчитывается в субтестах 1 и 2. Оценка происходит по шкале от 0 до 3.</w:t>
      </w:r>
    </w:p>
    <w:p w:rsidR="005471F4" w:rsidRPr="005471F4" w:rsidRDefault="005471F4" w:rsidP="00C53900">
      <w:pPr>
        <w:shd w:val="clear" w:color="auto" w:fill="FFFFFF"/>
        <w:spacing w:before="240" w:after="100" w:afterAutospacing="1" w:line="217" w:lineRule="atLeast"/>
        <w:ind w:right="5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0 баллов: Очевидные названия, простые заголовки (наименования), констатирующие класс,</w:t>
      </w:r>
    </w:p>
    <w:p w:rsidR="005471F4" w:rsidRPr="005471F4" w:rsidRDefault="005471F4" w:rsidP="00C53900">
      <w:pPr>
        <w:shd w:val="clear" w:color="auto" w:fill="FFFFFF"/>
        <w:spacing w:after="1" w:line="384" w:lineRule="atLeast"/>
        <w:ind w:left="-5"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к которому принадлежит нарисованный объект. Эти названия состоят из одного слова, например</w:t>
      </w:r>
      <w:r w:rsidR="00A1597B">
        <w:rPr>
          <w:rFonts w:ascii="Times New Roman" w:eastAsia="Times New Roman" w:hAnsi="Times New Roman" w:cs="Times New Roman"/>
          <w:sz w:val="24"/>
          <w:szCs w:val="24"/>
          <w:lang w:eastAsia="ru-RU"/>
        </w:rPr>
        <w:t>,</w:t>
      </w:r>
      <w:r w:rsidRPr="005471F4">
        <w:rPr>
          <w:rFonts w:ascii="Times New Roman" w:eastAsia="Times New Roman" w:hAnsi="Times New Roman" w:cs="Times New Roman"/>
          <w:sz w:val="24"/>
          <w:szCs w:val="24"/>
          <w:lang w:eastAsia="ru-RU"/>
        </w:rPr>
        <w:t xml:space="preserve"> «Сад», «Горы», «Булочка» и т.п.</w:t>
      </w:r>
    </w:p>
    <w:p w:rsidR="005471F4" w:rsidRPr="005471F4" w:rsidRDefault="005471F4" w:rsidP="00BC1BBB">
      <w:pPr>
        <w:shd w:val="clear" w:color="auto" w:fill="FFFFFF"/>
        <w:spacing w:after="1" w:line="384" w:lineRule="atLeast"/>
        <w:ind w:left="-15"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lastRenderedPageBreak/>
        <w:t>1 балл: Простые описательные названия, описывающие конкретные свойства нарисованных объектов, которые выражают лишь то, что мы видим на рисунке, либо описывают то, что человек, животное или предмет делают на рисунке, или из которых легко выводятся наименования класса, к которому относится объект — «Мурка» (кошка), «Летящая чайка», «Новогодняя елка», «Саяны» (горы), «Мальчик болеет» и т.п.</w:t>
      </w:r>
    </w:p>
    <w:p w:rsidR="005471F4" w:rsidRPr="005471F4" w:rsidRDefault="005471F4" w:rsidP="00BC1BBB">
      <w:pPr>
        <w:shd w:val="clear" w:color="auto" w:fill="FFFFFF"/>
        <w:spacing w:after="1" w:line="384" w:lineRule="atLeast"/>
        <w:ind w:left="-15"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2 балла: Образные</w:t>
      </w:r>
      <w:r w:rsidR="00A1597B">
        <w:rPr>
          <w:rFonts w:ascii="Times New Roman" w:eastAsia="Times New Roman" w:hAnsi="Times New Roman" w:cs="Times New Roman"/>
          <w:sz w:val="24"/>
          <w:szCs w:val="24"/>
          <w:lang w:eastAsia="ru-RU"/>
        </w:rPr>
        <w:t xml:space="preserve"> описательные названия </w:t>
      </w:r>
      <w:r w:rsidR="00A1597B" w:rsidRPr="005471F4">
        <w:rPr>
          <w:rFonts w:ascii="Times New Roman" w:eastAsia="Times New Roman" w:hAnsi="Times New Roman" w:cs="Times New Roman"/>
          <w:sz w:val="24"/>
          <w:szCs w:val="24"/>
          <w:lang w:eastAsia="ru-RU"/>
        </w:rPr>
        <w:t>«</w:t>
      </w:r>
      <w:r w:rsidR="004733AA" w:rsidRPr="005471F4">
        <w:rPr>
          <w:rFonts w:ascii="Times New Roman" w:eastAsia="Times New Roman" w:hAnsi="Times New Roman" w:cs="Times New Roman"/>
          <w:sz w:val="24"/>
          <w:szCs w:val="24"/>
          <w:lang w:eastAsia="ru-RU"/>
        </w:rPr>
        <w:t>Загадочная русалка</w:t>
      </w:r>
      <w:r w:rsidRPr="005471F4">
        <w:rPr>
          <w:rFonts w:ascii="Times New Roman" w:eastAsia="Times New Roman" w:hAnsi="Times New Roman" w:cs="Times New Roman"/>
          <w:sz w:val="24"/>
          <w:szCs w:val="24"/>
          <w:lang w:eastAsia="ru-RU"/>
        </w:rPr>
        <w:t xml:space="preserve">», «SOS», названия описывающие чувства, мысли «Давай </w:t>
      </w:r>
      <w:r w:rsidR="004733AA" w:rsidRPr="005471F4">
        <w:rPr>
          <w:rFonts w:ascii="Times New Roman" w:eastAsia="Times New Roman" w:hAnsi="Times New Roman" w:cs="Times New Roman"/>
          <w:sz w:val="24"/>
          <w:szCs w:val="24"/>
          <w:lang w:eastAsia="ru-RU"/>
        </w:rPr>
        <w:t>поиграем» …</w:t>
      </w:r>
    </w:p>
    <w:p w:rsidR="005471F4" w:rsidRPr="005471F4" w:rsidRDefault="005471F4" w:rsidP="00BC1BBB">
      <w:pPr>
        <w:shd w:val="clear" w:color="auto" w:fill="FFFFFF"/>
        <w:spacing w:after="1" w:line="384" w:lineRule="atLeast"/>
        <w:ind w:left="-15"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 xml:space="preserve">3 балла: абстрактные, философские названия. Эти названия выражают суть рисунка, его глубинный смысл «Мой отзвук», «Зачем выходить </w:t>
      </w:r>
      <w:r w:rsidR="00A1597B" w:rsidRPr="005471F4">
        <w:rPr>
          <w:rFonts w:ascii="Times New Roman" w:eastAsia="Times New Roman" w:hAnsi="Times New Roman" w:cs="Times New Roman"/>
          <w:sz w:val="24"/>
          <w:szCs w:val="24"/>
          <w:lang w:eastAsia="ru-RU"/>
        </w:rPr>
        <w:t>оттуда</w:t>
      </w:r>
      <w:r w:rsidRPr="005471F4">
        <w:rPr>
          <w:rFonts w:ascii="Times New Roman" w:eastAsia="Times New Roman" w:hAnsi="Times New Roman" w:cs="Times New Roman"/>
          <w:sz w:val="24"/>
          <w:szCs w:val="24"/>
          <w:lang w:eastAsia="ru-RU"/>
        </w:rPr>
        <w:t>, куда ты вернешься вечером».</w:t>
      </w:r>
    </w:p>
    <w:p w:rsidR="005471F4" w:rsidRPr="005471F4" w:rsidRDefault="005471F4" w:rsidP="00C53900">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b/>
          <w:bCs/>
          <w:sz w:val="24"/>
          <w:szCs w:val="24"/>
          <w:bdr w:val="none" w:sz="0" w:space="0" w:color="auto" w:frame="1"/>
          <w:lang w:eastAsia="ru-RU"/>
        </w:rPr>
        <w:t>«Сопротивление замыканию»</w:t>
      </w:r>
      <w:r w:rsidRPr="005471F4">
        <w:rPr>
          <w:rFonts w:ascii="Times New Roman" w:eastAsia="Times New Roman" w:hAnsi="Times New Roman" w:cs="Times New Roman"/>
          <w:sz w:val="24"/>
          <w:szCs w:val="24"/>
          <w:lang w:eastAsia="ru-RU"/>
        </w:rPr>
        <w:t> - отображает «способность длительное время оставаться открытым новизне и разнообразию идей, достаточно долго откладывать принятие окончательного решения для того, чтобы совершить мыслительный скачок и создать оригинальную идею». Подсчитывается только в субтесте 2. Оценка от 0 до 2 баллов.</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noProof/>
          <w:sz w:val="24"/>
          <w:szCs w:val="24"/>
          <w:lang w:eastAsia="ru-RU"/>
        </w:rPr>
        <w:drawing>
          <wp:inline distT="0" distB="0" distL="0" distR="0">
            <wp:extent cx="65721" cy="45719"/>
            <wp:effectExtent l="0" t="0" r="0" b="0"/>
            <wp:docPr id="47" name="Рисунок 47" descr="https://fs.znanio.ru/8c0997/79/88/f02f38d25d47815af0e0716814dedf7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znanio.ru/8c0997/79/88/f02f38d25d47815af0e0716814dedf76f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988" cy="55644"/>
                    </a:xfrm>
                    <a:prstGeom prst="rect">
                      <a:avLst/>
                    </a:prstGeom>
                    <a:noFill/>
                    <a:ln>
                      <a:noFill/>
                    </a:ln>
                  </pic:spPr>
                </pic:pic>
              </a:graphicData>
            </a:graphic>
          </wp:inline>
        </w:drawing>
      </w:r>
      <w:r w:rsidRPr="005471F4">
        <w:rPr>
          <w:rFonts w:ascii="Times New Roman" w:eastAsia="Times New Roman" w:hAnsi="Times New Roman" w:cs="Times New Roman"/>
          <w:sz w:val="24"/>
          <w:szCs w:val="24"/>
          <w:lang w:eastAsia="ru-RU"/>
        </w:rPr>
        <w:t>0 баллов: фигура замыкается самым быстрым и простым способом: с помощью прямой или кривой линии, сплошной штриховки или закрашивания, буквы и цифры так же равно 0 баллов.</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 xml:space="preserve">1 балл: Решение превосходит простое замыкание фигуры. Тестируемый быстро и просто замыкает фигуру, но после дополняет ее деталями снаружи. Если детали добавляются только внутри замкнутой фигуры, то </w:t>
      </w:r>
      <w:r w:rsidR="00A1597B" w:rsidRPr="005471F4">
        <w:rPr>
          <w:rFonts w:ascii="Times New Roman" w:eastAsia="Times New Roman" w:hAnsi="Times New Roman" w:cs="Times New Roman"/>
          <w:sz w:val="24"/>
          <w:szCs w:val="24"/>
          <w:lang w:eastAsia="ru-RU"/>
        </w:rPr>
        <w:t>ответ равен</w:t>
      </w:r>
      <w:r w:rsidRPr="005471F4">
        <w:rPr>
          <w:rFonts w:ascii="Times New Roman" w:eastAsia="Times New Roman" w:hAnsi="Times New Roman" w:cs="Times New Roman"/>
          <w:sz w:val="24"/>
          <w:szCs w:val="24"/>
          <w:lang w:eastAsia="ru-RU"/>
        </w:rPr>
        <w:t xml:space="preserve"> 0 баллов.</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2 балла: стимульная фигура не замыкается вообще, оставаясь открытой частью рисунка или фигура замыкается с помощью сложной конфигурации. Два балла так же присваивается в случае, если стимульная фигура остается открытой частью закрытой фигуры. Буквы и цифры - соответственно 0 баллов.</w:t>
      </w:r>
    </w:p>
    <w:p w:rsidR="005471F4" w:rsidRPr="005471F4" w:rsidRDefault="005471F4" w:rsidP="00C53900">
      <w:pPr>
        <w:shd w:val="clear" w:color="auto" w:fill="FFFFFF"/>
        <w:spacing w:after="0"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b/>
          <w:bCs/>
          <w:sz w:val="24"/>
          <w:szCs w:val="24"/>
          <w:bdr w:val="none" w:sz="0" w:space="0" w:color="auto" w:frame="1"/>
          <w:lang w:eastAsia="ru-RU"/>
        </w:rPr>
        <w:t>«Разработанность»</w:t>
      </w:r>
      <w:r w:rsidRPr="005471F4">
        <w:rPr>
          <w:rFonts w:ascii="Times New Roman" w:eastAsia="Times New Roman" w:hAnsi="Times New Roman" w:cs="Times New Roman"/>
          <w:sz w:val="24"/>
          <w:szCs w:val="24"/>
          <w:lang w:eastAsia="ru-RU"/>
        </w:rPr>
        <w:t> — отражает способность детально разрабатывать придуманные идеи. Оценивается во всех трех субтестах. Принципы оценки:</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 xml:space="preserve">1. Один балл начисляется за </w:t>
      </w:r>
      <w:r w:rsidR="00A1597B" w:rsidRPr="005471F4">
        <w:rPr>
          <w:rFonts w:ascii="Times New Roman" w:eastAsia="Times New Roman" w:hAnsi="Times New Roman" w:cs="Times New Roman"/>
          <w:sz w:val="24"/>
          <w:szCs w:val="24"/>
          <w:lang w:eastAsia="ru-RU"/>
        </w:rPr>
        <w:t>каждую существенную деталь рисунка,</w:t>
      </w:r>
      <w:r w:rsidRPr="005471F4">
        <w:rPr>
          <w:rFonts w:ascii="Times New Roman" w:eastAsia="Times New Roman" w:hAnsi="Times New Roman" w:cs="Times New Roman"/>
          <w:sz w:val="24"/>
          <w:szCs w:val="24"/>
          <w:lang w:eastAsia="ru-RU"/>
        </w:rPr>
        <w:t xml:space="preserve"> дополняющую исходную стимульную фигуру, при этом детали, относящиеся к одному и тому же классу, оцениваются только один раз, например, у цветка много лепестков — все лепестки </w:t>
      </w:r>
      <w:r w:rsidR="00A1597B" w:rsidRPr="005471F4">
        <w:rPr>
          <w:rFonts w:ascii="Times New Roman" w:eastAsia="Times New Roman" w:hAnsi="Times New Roman" w:cs="Times New Roman"/>
          <w:sz w:val="24"/>
          <w:szCs w:val="24"/>
          <w:lang w:eastAsia="ru-RU"/>
        </w:rPr>
        <w:t>счи</w:t>
      </w:r>
      <w:r w:rsidR="00A1597B">
        <w:rPr>
          <w:rFonts w:ascii="Times New Roman" w:eastAsia="Times New Roman" w:hAnsi="Times New Roman" w:cs="Times New Roman"/>
          <w:sz w:val="24"/>
          <w:szCs w:val="24"/>
          <w:lang w:eastAsia="ru-RU"/>
        </w:rPr>
        <w:t xml:space="preserve">таем, как одну деталь. Например, </w:t>
      </w:r>
      <w:r w:rsidRPr="005471F4">
        <w:rPr>
          <w:rFonts w:ascii="Times New Roman" w:eastAsia="Times New Roman" w:hAnsi="Times New Roman" w:cs="Times New Roman"/>
          <w:sz w:val="24"/>
          <w:szCs w:val="24"/>
          <w:lang w:eastAsia="ru-RU"/>
        </w:rPr>
        <w:t>цветок имеет сердцевину (1 балл), 5 лепестков (+1 балл), стебель (+1), два листочка (+1), лепестки, сердцевина и листья заштрихованы (+1 балл) итого: 5 баллов за рисунок.</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2. Если рисунок содержит несколько одинаковых предметов, то оценивается разработанность одного из них + еще один балл за идею нарисовать дру</w:t>
      </w:r>
      <w:r w:rsidR="00A1597B">
        <w:rPr>
          <w:rFonts w:ascii="Times New Roman" w:eastAsia="Times New Roman" w:hAnsi="Times New Roman" w:cs="Times New Roman"/>
          <w:sz w:val="24"/>
          <w:szCs w:val="24"/>
          <w:lang w:eastAsia="ru-RU"/>
        </w:rPr>
        <w:t>гие такие же предметы. Например,</w:t>
      </w:r>
      <w:r w:rsidRPr="005471F4">
        <w:rPr>
          <w:rFonts w:ascii="Times New Roman" w:eastAsia="Times New Roman" w:hAnsi="Times New Roman" w:cs="Times New Roman"/>
          <w:sz w:val="24"/>
          <w:szCs w:val="24"/>
          <w:lang w:eastAsia="ru-RU"/>
        </w:rPr>
        <w:t xml:space="preserve"> в саду может быть несколько одинаковых деревьев, в небе — одинаковые облака и т.п. По одному дополнительному баллу дается за каждую </w:t>
      </w:r>
      <w:r w:rsidRPr="005471F4">
        <w:rPr>
          <w:rFonts w:ascii="Times New Roman" w:eastAsia="Times New Roman" w:hAnsi="Times New Roman" w:cs="Times New Roman"/>
          <w:sz w:val="24"/>
          <w:szCs w:val="24"/>
          <w:lang w:eastAsia="ru-RU"/>
        </w:rPr>
        <w:lastRenderedPageBreak/>
        <w:t>существенную деталь из цветков, деревьев, птиц и один балл за идею нарисовать таких же птиц, облака и т.п.</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 xml:space="preserve">3. Если предметы повторяются, но каждый из них имеет отличительную деталь, то необходимо дать по одному баллу за каждую отличительную деталь. </w:t>
      </w:r>
      <w:r w:rsidR="00A1597B">
        <w:rPr>
          <w:rFonts w:ascii="Times New Roman" w:eastAsia="Times New Roman" w:hAnsi="Times New Roman" w:cs="Times New Roman"/>
          <w:sz w:val="24"/>
          <w:szCs w:val="24"/>
          <w:lang w:eastAsia="ru-RU"/>
        </w:rPr>
        <w:t>Например,</w:t>
      </w:r>
      <w:r w:rsidRPr="005471F4">
        <w:rPr>
          <w:rFonts w:ascii="Times New Roman" w:eastAsia="Times New Roman" w:hAnsi="Times New Roman" w:cs="Times New Roman"/>
          <w:sz w:val="24"/>
          <w:szCs w:val="24"/>
          <w:lang w:eastAsia="ru-RU"/>
        </w:rPr>
        <w:t xml:space="preserve"> цветов много, но </w:t>
      </w:r>
      <w:r w:rsidR="00A1646F" w:rsidRPr="005471F4">
        <w:rPr>
          <w:rFonts w:ascii="Times New Roman" w:eastAsia="Times New Roman" w:hAnsi="Times New Roman" w:cs="Times New Roman"/>
          <w:sz w:val="24"/>
          <w:szCs w:val="24"/>
          <w:lang w:eastAsia="ru-RU"/>
        </w:rPr>
        <w:t>у каждого своего цвета</w:t>
      </w:r>
      <w:r w:rsidRPr="005471F4">
        <w:rPr>
          <w:rFonts w:ascii="Times New Roman" w:eastAsia="Times New Roman" w:hAnsi="Times New Roman" w:cs="Times New Roman"/>
          <w:sz w:val="24"/>
          <w:szCs w:val="24"/>
          <w:lang w:eastAsia="ru-RU"/>
        </w:rPr>
        <w:t xml:space="preserve"> — по одному новому баллу за каждый цвет.</w:t>
      </w:r>
    </w:p>
    <w:p w:rsidR="005471F4" w:rsidRPr="005471F4" w:rsidRDefault="005471F4"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4. Очень примитивные изображения с минимальной «разработанностью» оцениваются в 0 баллов.</w:t>
      </w:r>
    </w:p>
    <w:p w:rsidR="005471F4" w:rsidRPr="005471F4" w:rsidRDefault="005471F4" w:rsidP="00C53900">
      <w:pPr>
        <w:shd w:val="clear" w:color="auto" w:fill="FFFFFF"/>
        <w:spacing w:after="1" w:line="384" w:lineRule="atLeast"/>
        <w:ind w:left="437"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Интерпретация результатов тестаТорренса.</w:t>
      </w:r>
    </w:p>
    <w:p w:rsidR="005471F4" w:rsidRPr="005471F4" w:rsidRDefault="00A1646F" w:rsidP="00C53900">
      <w:pPr>
        <w:shd w:val="clear" w:color="auto" w:fill="FFFFFF"/>
        <w:spacing w:after="1" w:line="384" w:lineRule="atLeast"/>
        <w:ind w:left="-15" w:right="59" w:firstLine="427"/>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Просуммируйте баллы</w:t>
      </w:r>
      <w:r w:rsidR="005471F4" w:rsidRPr="005471F4">
        <w:rPr>
          <w:rFonts w:ascii="Times New Roman" w:eastAsia="Times New Roman" w:hAnsi="Times New Roman" w:cs="Times New Roman"/>
          <w:sz w:val="24"/>
          <w:szCs w:val="24"/>
          <w:lang w:eastAsia="ru-RU"/>
        </w:rPr>
        <w:t xml:space="preserve">, полученные при оценке всех пяти факторов («беглость», «оригинальность», «абстрактность названия», «сопротивление </w:t>
      </w:r>
      <w:r w:rsidRPr="005471F4">
        <w:rPr>
          <w:rFonts w:ascii="Times New Roman" w:eastAsia="Times New Roman" w:hAnsi="Times New Roman" w:cs="Times New Roman"/>
          <w:sz w:val="24"/>
          <w:szCs w:val="24"/>
          <w:lang w:eastAsia="ru-RU"/>
        </w:rPr>
        <w:t>замыканию» и</w:t>
      </w:r>
      <w:r w:rsidR="005471F4" w:rsidRPr="005471F4">
        <w:rPr>
          <w:rFonts w:ascii="Times New Roman" w:eastAsia="Times New Roman" w:hAnsi="Times New Roman" w:cs="Times New Roman"/>
          <w:sz w:val="24"/>
          <w:szCs w:val="24"/>
          <w:lang w:eastAsia="ru-RU"/>
        </w:rPr>
        <w:t xml:space="preserve"> «разработанность») и поделите эту сумму на пять.</w:t>
      </w:r>
    </w:p>
    <w:p w:rsidR="005471F4" w:rsidRPr="005471F4" w:rsidRDefault="005471F4" w:rsidP="00C53900">
      <w:pPr>
        <w:shd w:val="clear" w:color="auto" w:fill="FFFFFF"/>
        <w:spacing w:after="1" w:line="384" w:lineRule="atLeast"/>
        <w:ind w:left="437"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Полученный результат означает следующий уровень креативности по Торренсу:</w:t>
      </w:r>
    </w:p>
    <w:p w:rsidR="005471F4" w:rsidRPr="005471F4" w:rsidRDefault="005471F4" w:rsidP="00C53900">
      <w:pPr>
        <w:shd w:val="clear" w:color="auto" w:fill="FFFFFF"/>
        <w:spacing w:after="1" w:line="384" w:lineRule="atLeast"/>
        <w:ind w:left="437"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30 — плохо</w:t>
      </w:r>
    </w:p>
    <w:p w:rsidR="005471F4" w:rsidRPr="005471F4" w:rsidRDefault="005471F4" w:rsidP="00C53900">
      <w:pPr>
        <w:shd w:val="clear" w:color="auto" w:fill="FFFFFF"/>
        <w:spacing w:after="1" w:line="384" w:lineRule="atLeast"/>
        <w:ind w:left="437"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30—34 — ниже нормы</w:t>
      </w:r>
    </w:p>
    <w:p w:rsidR="005471F4" w:rsidRPr="005471F4" w:rsidRDefault="005471F4" w:rsidP="00C53900">
      <w:pPr>
        <w:shd w:val="clear" w:color="auto" w:fill="FFFFFF"/>
        <w:spacing w:after="1" w:line="384" w:lineRule="atLeast"/>
        <w:ind w:left="437"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35—39 — несколько ниже нормы</w:t>
      </w:r>
    </w:p>
    <w:p w:rsidR="005471F4" w:rsidRPr="005471F4" w:rsidRDefault="005471F4" w:rsidP="00C53900">
      <w:pPr>
        <w:shd w:val="clear" w:color="auto" w:fill="FFFFFF"/>
        <w:spacing w:after="1" w:line="384" w:lineRule="atLeast"/>
        <w:ind w:left="437"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40—60 — норма</w:t>
      </w:r>
    </w:p>
    <w:p w:rsidR="005471F4" w:rsidRPr="005471F4" w:rsidRDefault="005471F4" w:rsidP="00C53900">
      <w:pPr>
        <w:shd w:val="clear" w:color="auto" w:fill="FFFFFF"/>
        <w:spacing w:after="1" w:line="384" w:lineRule="atLeast"/>
        <w:ind w:left="437"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61—65 — несколько выше нормы</w:t>
      </w:r>
    </w:p>
    <w:p w:rsidR="005471F4" w:rsidRPr="005471F4" w:rsidRDefault="005471F4" w:rsidP="00C53900">
      <w:pPr>
        <w:shd w:val="clear" w:color="auto" w:fill="FFFFFF"/>
        <w:spacing w:after="1" w:line="384" w:lineRule="atLeast"/>
        <w:ind w:left="437" w:right="59"/>
        <w:jc w:val="both"/>
        <w:rPr>
          <w:rFonts w:ascii="Times New Roman" w:eastAsia="Times New Roman" w:hAnsi="Times New Roman" w:cs="Times New Roman"/>
          <w:sz w:val="24"/>
          <w:szCs w:val="24"/>
          <w:lang w:eastAsia="ru-RU"/>
        </w:rPr>
      </w:pPr>
      <w:r w:rsidRPr="005471F4">
        <w:rPr>
          <w:rFonts w:ascii="Times New Roman" w:eastAsia="Times New Roman" w:hAnsi="Times New Roman" w:cs="Times New Roman"/>
          <w:sz w:val="24"/>
          <w:szCs w:val="24"/>
          <w:lang w:eastAsia="ru-RU"/>
        </w:rPr>
        <w:t>66—70 — выше нормы</w:t>
      </w:r>
    </w:p>
    <w:p w:rsidR="008F3914" w:rsidRDefault="00A1646F" w:rsidP="00C53900">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&gt;70 — отлично</w:t>
      </w: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5471F4">
      <w:pPr>
        <w:shd w:val="clear" w:color="auto" w:fill="FFFFFF"/>
        <w:spacing w:after="0" w:line="240" w:lineRule="auto"/>
        <w:ind w:firstLine="709"/>
        <w:rPr>
          <w:rFonts w:ascii="Times New Roman" w:eastAsia="Times New Roman" w:hAnsi="Times New Roman" w:cs="Times New Roman"/>
          <w:sz w:val="24"/>
          <w:szCs w:val="24"/>
          <w:lang w:eastAsia="ru-RU"/>
        </w:rPr>
      </w:pPr>
    </w:p>
    <w:p w:rsidR="00A1646F" w:rsidRDefault="00A1646F" w:rsidP="00A1646F">
      <w:pPr>
        <w:shd w:val="clear" w:color="auto" w:fill="FFFFFF"/>
        <w:spacing w:after="0" w:line="240" w:lineRule="auto"/>
        <w:rPr>
          <w:rFonts w:ascii="Times New Roman" w:eastAsia="Times New Roman" w:hAnsi="Times New Roman" w:cs="Times New Roman"/>
          <w:sz w:val="24"/>
          <w:szCs w:val="24"/>
          <w:lang w:eastAsia="ru-RU"/>
        </w:rPr>
      </w:pPr>
    </w:p>
    <w:p w:rsidR="00A1646F" w:rsidRDefault="00A1646F" w:rsidP="00A1646F">
      <w:pPr>
        <w:rPr>
          <w:sz w:val="2"/>
          <w:szCs w:val="2"/>
        </w:rPr>
        <w:sectPr w:rsidR="00A1646F" w:rsidSect="00460A6D">
          <w:footerReference w:type="default" r:id="rId30"/>
          <w:pgSz w:w="11906" w:h="16838"/>
          <w:pgMar w:top="1134" w:right="850" w:bottom="1134" w:left="1701" w:header="708" w:footer="708" w:gutter="0"/>
          <w:cols w:space="708"/>
          <w:titlePg/>
          <w:docGrid w:linePitch="360"/>
        </w:sectPr>
      </w:pPr>
    </w:p>
    <w:p w:rsidR="00A1646F" w:rsidRPr="00A1646F" w:rsidRDefault="00A1646F" w:rsidP="00A1646F">
      <w:pPr>
        <w:rPr>
          <w:sz w:val="2"/>
          <w:szCs w:val="2"/>
        </w:rPr>
      </w:pPr>
    </w:p>
    <w:sectPr w:rsidR="00A1646F" w:rsidRPr="00A1646F" w:rsidSect="00A1646F">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1FF" w:rsidRDefault="007121FF" w:rsidP="000C650A">
      <w:pPr>
        <w:spacing w:after="0" w:line="240" w:lineRule="auto"/>
      </w:pPr>
      <w:r>
        <w:separator/>
      </w:r>
    </w:p>
  </w:endnote>
  <w:endnote w:type="continuationSeparator" w:id="0">
    <w:p w:rsidR="007121FF" w:rsidRDefault="007121FF" w:rsidP="000C6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DejaVu Sans">
    <w:charset w:val="00"/>
    <w:family w:val="auto"/>
    <w:pitch w:val="variable"/>
  </w:font>
  <w:font w:name="SchoolBookC">
    <w:altName w:val="Gabriola"/>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659562"/>
      <w:docPartObj>
        <w:docPartGallery w:val="Page Numbers (Bottom of Page)"/>
        <w:docPartUnique/>
      </w:docPartObj>
    </w:sdtPr>
    <w:sdtEndPr/>
    <w:sdtContent>
      <w:p w:rsidR="00B04528" w:rsidRDefault="00401FFE">
        <w:pPr>
          <w:pStyle w:val="ac"/>
          <w:jc w:val="center"/>
        </w:pPr>
        <w:r>
          <w:fldChar w:fldCharType="begin"/>
        </w:r>
        <w:r w:rsidR="00452F8B">
          <w:instrText>PAGE   \* MERGEFORMAT</w:instrText>
        </w:r>
        <w:r>
          <w:fldChar w:fldCharType="separate"/>
        </w:r>
        <w:r w:rsidR="002161B9">
          <w:rPr>
            <w:noProof/>
          </w:rPr>
          <w:t>2</w:t>
        </w:r>
        <w:r>
          <w:rPr>
            <w:noProof/>
          </w:rPr>
          <w:fldChar w:fldCharType="end"/>
        </w:r>
      </w:p>
    </w:sdtContent>
  </w:sdt>
  <w:p w:rsidR="00B04528" w:rsidRDefault="00B0452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301"/>
      <w:docPartObj>
        <w:docPartGallery w:val="Page Numbers (Bottom of Page)"/>
        <w:docPartUnique/>
      </w:docPartObj>
    </w:sdtPr>
    <w:sdtEndPr/>
    <w:sdtContent>
      <w:p w:rsidR="00B04528" w:rsidRDefault="00401FFE">
        <w:pPr>
          <w:pStyle w:val="ac"/>
          <w:jc w:val="center"/>
        </w:pPr>
        <w:r>
          <w:fldChar w:fldCharType="begin"/>
        </w:r>
        <w:r w:rsidR="00452F8B">
          <w:instrText>PAGE   \* MERGEFORMAT</w:instrText>
        </w:r>
        <w:r>
          <w:fldChar w:fldCharType="separate"/>
        </w:r>
        <w:r w:rsidR="002161B9">
          <w:rPr>
            <w:noProof/>
          </w:rPr>
          <w:t>58</w:t>
        </w:r>
        <w:r>
          <w:rPr>
            <w:noProof/>
          </w:rPr>
          <w:fldChar w:fldCharType="end"/>
        </w:r>
      </w:p>
    </w:sdtContent>
  </w:sdt>
  <w:p w:rsidR="00B04528" w:rsidRDefault="00B0452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1FF" w:rsidRDefault="007121FF" w:rsidP="000C650A">
      <w:pPr>
        <w:spacing w:after="0" w:line="240" w:lineRule="auto"/>
      </w:pPr>
      <w:r>
        <w:separator/>
      </w:r>
    </w:p>
  </w:footnote>
  <w:footnote w:type="continuationSeparator" w:id="0">
    <w:p w:rsidR="007121FF" w:rsidRDefault="007121FF" w:rsidP="000C65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4528" w:rsidRDefault="00B04528" w:rsidP="00A1646F">
    <w:pPr>
      <w:pStyle w:val="ab"/>
      <w:suppressAutoHyphens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0"/>
        </w:tabs>
        <w:ind w:left="360" w:hanging="360"/>
      </w:pPr>
      <w:rPr>
        <w:rFonts w:ascii="Symbol" w:hAnsi="Symbol" w:cs="Symbol" w:hint="default"/>
      </w:rPr>
    </w:lvl>
  </w:abstractNum>
  <w:abstractNum w:abstractNumId="1" w15:restartNumberingAfterBreak="0">
    <w:nsid w:val="00000003"/>
    <w:multiLevelType w:val="multilevel"/>
    <w:tmpl w:val="00000003"/>
    <w:name w:val="WW8Num4"/>
    <w:lvl w:ilvl="0">
      <w:start w:val="1"/>
      <w:numFmt w:val="decimal"/>
      <w:lvlText w:val="%1."/>
      <w:lvlJc w:val="left"/>
      <w:pPr>
        <w:tabs>
          <w:tab w:val="num" w:pos="426"/>
        </w:tabs>
        <w:ind w:left="786" w:hanging="360"/>
      </w:pPr>
      <w:rPr>
        <w:rFonts w:hint="default"/>
      </w:rPr>
    </w:lvl>
    <w:lvl w:ilvl="1">
      <w:start w:val="1"/>
      <w:numFmt w:val="decimal"/>
      <w:lvlText w:val="%1.%2"/>
      <w:lvlJc w:val="left"/>
      <w:pPr>
        <w:tabs>
          <w:tab w:val="num" w:pos="426"/>
        </w:tabs>
        <w:ind w:left="1101" w:hanging="675"/>
      </w:pPr>
      <w:rPr>
        <w:rFonts w:hint="default"/>
      </w:rPr>
    </w:lvl>
    <w:lvl w:ilvl="2">
      <w:start w:val="1"/>
      <w:numFmt w:val="decimal"/>
      <w:lvlText w:val="%1.%2.%3"/>
      <w:lvlJc w:val="left"/>
      <w:pPr>
        <w:tabs>
          <w:tab w:val="num" w:pos="426"/>
        </w:tabs>
        <w:ind w:left="1146" w:hanging="720"/>
      </w:pPr>
      <w:rPr>
        <w:rFonts w:hint="default"/>
      </w:rPr>
    </w:lvl>
    <w:lvl w:ilvl="3">
      <w:start w:val="1"/>
      <w:numFmt w:val="decimal"/>
      <w:lvlText w:val="%1.%2.%3.%4"/>
      <w:lvlJc w:val="left"/>
      <w:pPr>
        <w:tabs>
          <w:tab w:val="num" w:pos="426"/>
        </w:tabs>
        <w:ind w:left="1506" w:hanging="1080"/>
      </w:pPr>
      <w:rPr>
        <w:rFonts w:hint="default"/>
      </w:rPr>
    </w:lvl>
    <w:lvl w:ilvl="4">
      <w:start w:val="1"/>
      <w:numFmt w:val="decimal"/>
      <w:lvlText w:val="%1.%2.%3.%4.%5"/>
      <w:lvlJc w:val="left"/>
      <w:pPr>
        <w:tabs>
          <w:tab w:val="num" w:pos="426"/>
        </w:tabs>
        <w:ind w:left="1506" w:hanging="1080"/>
      </w:pPr>
      <w:rPr>
        <w:rFonts w:hint="default"/>
      </w:rPr>
    </w:lvl>
    <w:lvl w:ilvl="5">
      <w:start w:val="1"/>
      <w:numFmt w:val="decimal"/>
      <w:lvlText w:val="%1.%2.%3.%4.%5.%6"/>
      <w:lvlJc w:val="left"/>
      <w:pPr>
        <w:tabs>
          <w:tab w:val="num" w:pos="426"/>
        </w:tabs>
        <w:ind w:left="1866" w:hanging="1440"/>
      </w:pPr>
      <w:rPr>
        <w:rFonts w:hint="default"/>
      </w:rPr>
    </w:lvl>
    <w:lvl w:ilvl="6">
      <w:start w:val="1"/>
      <w:numFmt w:val="decimal"/>
      <w:lvlText w:val="%1.%2.%3.%4.%5.%6.%7"/>
      <w:lvlJc w:val="left"/>
      <w:pPr>
        <w:tabs>
          <w:tab w:val="num" w:pos="426"/>
        </w:tabs>
        <w:ind w:left="1866" w:hanging="1440"/>
      </w:pPr>
      <w:rPr>
        <w:rFonts w:hint="default"/>
      </w:rPr>
    </w:lvl>
    <w:lvl w:ilvl="7">
      <w:start w:val="1"/>
      <w:numFmt w:val="decimal"/>
      <w:lvlText w:val="%1.%2.%3.%4.%5.%6.%7.%8"/>
      <w:lvlJc w:val="left"/>
      <w:pPr>
        <w:tabs>
          <w:tab w:val="num" w:pos="426"/>
        </w:tabs>
        <w:ind w:left="2226" w:hanging="1800"/>
      </w:pPr>
      <w:rPr>
        <w:rFonts w:hint="default"/>
      </w:rPr>
    </w:lvl>
    <w:lvl w:ilvl="8">
      <w:start w:val="1"/>
      <w:numFmt w:val="decimal"/>
      <w:lvlText w:val="%1.%2.%3.%4.%5.%6.%7.%8.%9"/>
      <w:lvlJc w:val="left"/>
      <w:pPr>
        <w:tabs>
          <w:tab w:val="num" w:pos="426"/>
        </w:tabs>
        <w:ind w:left="2586" w:hanging="2160"/>
      </w:pPr>
      <w:rPr>
        <w:rFonts w:hint="default"/>
      </w:rPr>
    </w:lvl>
  </w:abstractNum>
  <w:abstractNum w:abstractNumId="2" w15:restartNumberingAfterBreak="0">
    <w:nsid w:val="00000004"/>
    <w:multiLevelType w:val="multilevel"/>
    <w:tmpl w:val="00000004"/>
    <w:name w:val="WW8Num5"/>
    <w:lvl w:ilvl="0">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5"/>
    <w:multiLevelType w:val="multilevel"/>
    <w:tmpl w:val="00000005"/>
    <w:name w:val="WW8Num6"/>
    <w:lvl w:ilvl="0">
      <w:numFmt w:val="bullet"/>
      <w:lvlText w:val=""/>
      <w:lvlJc w:val="left"/>
      <w:pPr>
        <w:tabs>
          <w:tab w:val="num" w:pos="360"/>
        </w:tabs>
        <w:ind w:left="360" w:hanging="360"/>
      </w:pPr>
      <w:rPr>
        <w:rFonts w:ascii="Symbol" w:hAnsi="Symbol" w:hint="default"/>
      </w:rPr>
    </w:lvl>
    <w:lvl w:ilvl="1">
      <w:numFmt w:val="bullet"/>
      <w:lvlText w:val="o"/>
      <w:lvlJc w:val="left"/>
      <w:pPr>
        <w:tabs>
          <w:tab w:val="num" w:pos="1260"/>
        </w:tabs>
        <w:ind w:left="126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rPr>
    </w:lvl>
    <w:lvl w:ilvl="3">
      <w:numFmt w:val="bullet"/>
      <w:lvlText w:val=""/>
      <w:lvlJc w:val="left"/>
      <w:pPr>
        <w:tabs>
          <w:tab w:val="num" w:pos="2880"/>
        </w:tabs>
        <w:ind w:left="2880" w:hanging="360"/>
      </w:pPr>
      <w:rPr>
        <w:rFonts w:ascii="Symbol" w:hAnsi="Symbol" w:cs="Symbol" w:hint="default"/>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6"/>
    <w:multiLevelType w:val="singleLevel"/>
    <w:tmpl w:val="00000006"/>
    <w:name w:val="WW8Num7"/>
    <w:lvl w:ilvl="0">
      <w:numFmt w:val="bullet"/>
      <w:lvlText w:val=""/>
      <w:lvlJc w:val="left"/>
      <w:pPr>
        <w:tabs>
          <w:tab w:val="num" w:pos="720"/>
        </w:tabs>
        <w:ind w:left="720" w:hanging="360"/>
      </w:pPr>
      <w:rPr>
        <w:rFonts w:ascii="Symbol" w:hAnsi="Symbol" w:cs="Symbol" w:hint="default"/>
        <w:sz w:val="28"/>
        <w:szCs w:val="28"/>
      </w:rPr>
    </w:lvl>
  </w:abstractNum>
  <w:abstractNum w:abstractNumId="5" w15:restartNumberingAfterBreak="0">
    <w:nsid w:val="00000007"/>
    <w:multiLevelType w:val="multilevel"/>
    <w:tmpl w:val="00000007"/>
    <w:name w:val="WW8Num8"/>
    <w:lvl w:ilvl="0">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8"/>
    <w:multiLevelType w:val="multilevel"/>
    <w:tmpl w:val="00000008"/>
    <w:name w:val="WW8Num9"/>
    <w:lvl w:ilvl="0">
      <w:start w:val="1"/>
      <w:numFmt w:val="decimal"/>
      <w:lvlText w:val="%1."/>
      <w:lvlJc w:val="left"/>
      <w:pPr>
        <w:tabs>
          <w:tab w:val="num" w:pos="1211"/>
        </w:tabs>
        <w:ind w:left="1211" w:hanging="360"/>
      </w:pPr>
      <w:rPr>
        <w:rFonts w:ascii="Times New Roman" w:eastAsia="Calibri" w:hAnsi="Times New Roman" w:cs="Times New Roman"/>
        <w:b w:val="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1890A56"/>
    <w:multiLevelType w:val="hybridMultilevel"/>
    <w:tmpl w:val="9022E6DE"/>
    <w:lvl w:ilvl="0" w:tplc="00000005">
      <w:start w:val="1"/>
      <w:numFmt w:val="bullet"/>
      <w:lvlText w:val=""/>
      <w:lvlJc w:val="left"/>
      <w:pPr>
        <w:ind w:left="1571" w:hanging="360"/>
      </w:pPr>
      <w:rPr>
        <w:rFonts w:ascii="Symbol" w:hAnsi="Symbol" w:cs="Times New Roman"/>
        <w:bCs/>
        <w:iCs/>
        <w:color w:val="000000"/>
        <w:spacing w:val="-2"/>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1F96CE8"/>
    <w:multiLevelType w:val="hybridMultilevel"/>
    <w:tmpl w:val="A09AA5E8"/>
    <w:lvl w:ilvl="0" w:tplc="CCBAAADA">
      <w:start w:val="1"/>
      <w:numFmt w:val="bullet"/>
      <w:lvlText w:val="-"/>
      <w:lvlJc w:val="left"/>
      <w:pPr>
        <w:tabs>
          <w:tab w:val="num" w:pos="360"/>
        </w:tabs>
        <w:ind w:left="360" w:hanging="360"/>
      </w:pPr>
      <w:rPr>
        <w:rFonts w:ascii="SimSun" w:eastAsia="SimSun" w:hAnsi="SimSun" w:hint="eastAsia"/>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2FA56FA"/>
    <w:multiLevelType w:val="hybridMultilevel"/>
    <w:tmpl w:val="7B54B99A"/>
    <w:lvl w:ilvl="0" w:tplc="C54437EA">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BB3559"/>
    <w:multiLevelType w:val="hybridMultilevel"/>
    <w:tmpl w:val="CBA05CC0"/>
    <w:lvl w:ilvl="0" w:tplc="7AE2C5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863439"/>
    <w:multiLevelType w:val="hybridMultilevel"/>
    <w:tmpl w:val="CE1477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95F37E4"/>
    <w:multiLevelType w:val="hybridMultilevel"/>
    <w:tmpl w:val="D2628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484F31"/>
    <w:multiLevelType w:val="hybridMultilevel"/>
    <w:tmpl w:val="BE58AD54"/>
    <w:lvl w:ilvl="0" w:tplc="B90820F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4" w15:restartNumberingAfterBreak="0">
    <w:nsid w:val="209D6764"/>
    <w:multiLevelType w:val="hybridMultilevel"/>
    <w:tmpl w:val="713A30F8"/>
    <w:lvl w:ilvl="0" w:tplc="D0ACCE0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225B69"/>
    <w:multiLevelType w:val="hybridMultilevel"/>
    <w:tmpl w:val="0510A6CC"/>
    <w:lvl w:ilvl="0" w:tplc="B90820F6">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15:restartNumberingAfterBreak="0">
    <w:nsid w:val="23495875"/>
    <w:multiLevelType w:val="hybridMultilevel"/>
    <w:tmpl w:val="98F6B1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631744"/>
    <w:multiLevelType w:val="hybridMultilevel"/>
    <w:tmpl w:val="A56A629C"/>
    <w:lvl w:ilvl="0" w:tplc="0419000F">
      <w:start w:val="1"/>
      <w:numFmt w:val="decimal"/>
      <w:lvlText w:val="%1."/>
      <w:lvlJc w:val="left"/>
      <w:pPr>
        <w:ind w:left="1132" w:hanging="360"/>
      </w:pPr>
    </w:lvl>
    <w:lvl w:ilvl="1" w:tplc="04190019" w:tentative="1">
      <w:start w:val="1"/>
      <w:numFmt w:val="lowerLetter"/>
      <w:lvlText w:val="%2."/>
      <w:lvlJc w:val="left"/>
      <w:pPr>
        <w:ind w:left="1852" w:hanging="360"/>
      </w:pPr>
    </w:lvl>
    <w:lvl w:ilvl="2" w:tplc="0419001B" w:tentative="1">
      <w:start w:val="1"/>
      <w:numFmt w:val="lowerRoman"/>
      <w:lvlText w:val="%3."/>
      <w:lvlJc w:val="right"/>
      <w:pPr>
        <w:ind w:left="2572" w:hanging="180"/>
      </w:pPr>
    </w:lvl>
    <w:lvl w:ilvl="3" w:tplc="0419000F" w:tentative="1">
      <w:start w:val="1"/>
      <w:numFmt w:val="decimal"/>
      <w:lvlText w:val="%4."/>
      <w:lvlJc w:val="left"/>
      <w:pPr>
        <w:ind w:left="3292" w:hanging="360"/>
      </w:pPr>
    </w:lvl>
    <w:lvl w:ilvl="4" w:tplc="04190019" w:tentative="1">
      <w:start w:val="1"/>
      <w:numFmt w:val="lowerLetter"/>
      <w:lvlText w:val="%5."/>
      <w:lvlJc w:val="left"/>
      <w:pPr>
        <w:ind w:left="4012" w:hanging="360"/>
      </w:pPr>
    </w:lvl>
    <w:lvl w:ilvl="5" w:tplc="0419001B" w:tentative="1">
      <w:start w:val="1"/>
      <w:numFmt w:val="lowerRoman"/>
      <w:lvlText w:val="%6."/>
      <w:lvlJc w:val="right"/>
      <w:pPr>
        <w:ind w:left="4732" w:hanging="180"/>
      </w:pPr>
    </w:lvl>
    <w:lvl w:ilvl="6" w:tplc="0419000F" w:tentative="1">
      <w:start w:val="1"/>
      <w:numFmt w:val="decimal"/>
      <w:lvlText w:val="%7."/>
      <w:lvlJc w:val="left"/>
      <w:pPr>
        <w:ind w:left="5452" w:hanging="360"/>
      </w:pPr>
    </w:lvl>
    <w:lvl w:ilvl="7" w:tplc="04190019" w:tentative="1">
      <w:start w:val="1"/>
      <w:numFmt w:val="lowerLetter"/>
      <w:lvlText w:val="%8."/>
      <w:lvlJc w:val="left"/>
      <w:pPr>
        <w:ind w:left="6172" w:hanging="360"/>
      </w:pPr>
    </w:lvl>
    <w:lvl w:ilvl="8" w:tplc="0419001B" w:tentative="1">
      <w:start w:val="1"/>
      <w:numFmt w:val="lowerRoman"/>
      <w:lvlText w:val="%9."/>
      <w:lvlJc w:val="right"/>
      <w:pPr>
        <w:ind w:left="6892" w:hanging="180"/>
      </w:pPr>
    </w:lvl>
  </w:abstractNum>
  <w:abstractNum w:abstractNumId="18" w15:restartNumberingAfterBreak="0">
    <w:nsid w:val="2AB47FAF"/>
    <w:multiLevelType w:val="hybridMultilevel"/>
    <w:tmpl w:val="DBDE8A9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96302E"/>
    <w:multiLevelType w:val="hybridMultilevel"/>
    <w:tmpl w:val="BA42FB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266B88"/>
    <w:multiLevelType w:val="hybridMultilevel"/>
    <w:tmpl w:val="87680A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18449DF"/>
    <w:multiLevelType w:val="hybridMultilevel"/>
    <w:tmpl w:val="873CA0E4"/>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E8A713E"/>
    <w:multiLevelType w:val="hybridMultilevel"/>
    <w:tmpl w:val="75524732"/>
    <w:lvl w:ilvl="0" w:tplc="CCBAAADA">
      <w:start w:val="1"/>
      <w:numFmt w:val="bullet"/>
      <w:lvlText w:val="-"/>
      <w:lvlJc w:val="left"/>
      <w:pPr>
        <w:tabs>
          <w:tab w:val="num" w:pos="0"/>
        </w:tabs>
        <w:ind w:left="360" w:hanging="360"/>
      </w:pPr>
      <w:rPr>
        <w:rFonts w:ascii="SimSun" w:eastAsia="SimSun" w:hAnsi="SimSun" w:hint="eastAsia"/>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EDF32BA"/>
    <w:multiLevelType w:val="hybridMultilevel"/>
    <w:tmpl w:val="A08EFD58"/>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0122608"/>
    <w:multiLevelType w:val="hybridMultilevel"/>
    <w:tmpl w:val="8FA67986"/>
    <w:lvl w:ilvl="0" w:tplc="CCBAAADA">
      <w:start w:val="1"/>
      <w:numFmt w:val="bullet"/>
      <w:lvlText w:val="-"/>
      <w:lvlJc w:val="left"/>
      <w:pPr>
        <w:tabs>
          <w:tab w:val="num" w:pos="786"/>
        </w:tabs>
        <w:ind w:left="786" w:hanging="360"/>
      </w:pPr>
      <w:rPr>
        <w:rFonts w:ascii="SimSun" w:eastAsia="SimSun" w:hAnsi="SimSun" w:hint="eastAsia"/>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42AA486C"/>
    <w:multiLevelType w:val="hybridMultilevel"/>
    <w:tmpl w:val="598A8098"/>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6" w15:restartNumberingAfterBreak="0">
    <w:nsid w:val="464F024B"/>
    <w:multiLevelType w:val="hybridMultilevel"/>
    <w:tmpl w:val="54F49B2A"/>
    <w:lvl w:ilvl="0" w:tplc="CCBAAADA">
      <w:start w:val="1"/>
      <w:numFmt w:val="bullet"/>
      <w:lvlText w:val="-"/>
      <w:lvlJc w:val="left"/>
      <w:pPr>
        <w:ind w:left="1400" w:hanging="360"/>
      </w:pPr>
      <w:rPr>
        <w:rFonts w:ascii="SimSun" w:eastAsia="SimSun" w:hAnsi="SimSun" w:hint="eastAsia"/>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15:restartNumberingAfterBreak="0">
    <w:nsid w:val="473E671F"/>
    <w:multiLevelType w:val="hybridMultilevel"/>
    <w:tmpl w:val="B34E4BBE"/>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8" w15:restartNumberingAfterBreak="0">
    <w:nsid w:val="4A723694"/>
    <w:multiLevelType w:val="hybridMultilevel"/>
    <w:tmpl w:val="25662E6E"/>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9" w15:restartNumberingAfterBreak="0">
    <w:nsid w:val="4BD72ED6"/>
    <w:multiLevelType w:val="hybridMultilevel"/>
    <w:tmpl w:val="BB5686B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1172BBF"/>
    <w:multiLevelType w:val="hybridMultilevel"/>
    <w:tmpl w:val="D794C13E"/>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1" w15:restartNumberingAfterBreak="0">
    <w:nsid w:val="5C7A7D45"/>
    <w:multiLevelType w:val="hybridMultilevel"/>
    <w:tmpl w:val="3726F774"/>
    <w:lvl w:ilvl="0" w:tplc="00000005">
      <w:start w:val="1"/>
      <w:numFmt w:val="bullet"/>
      <w:lvlText w:val=""/>
      <w:lvlJc w:val="left"/>
      <w:pPr>
        <w:ind w:left="1571" w:hanging="360"/>
      </w:pPr>
      <w:rPr>
        <w:rFonts w:ascii="Symbol" w:hAnsi="Symbol" w:cs="Times New Roman"/>
        <w:bCs/>
        <w:iCs/>
        <w:color w:val="000000"/>
        <w:spacing w:val="-2"/>
        <w:sz w:val="28"/>
        <w:szCs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5EC02B27"/>
    <w:multiLevelType w:val="hybridMultilevel"/>
    <w:tmpl w:val="7FB81E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FBF5E2D"/>
    <w:multiLevelType w:val="hybridMultilevel"/>
    <w:tmpl w:val="5D68C81C"/>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4" w15:restartNumberingAfterBreak="0">
    <w:nsid w:val="61814DE4"/>
    <w:multiLevelType w:val="multilevel"/>
    <w:tmpl w:val="B1A24430"/>
    <w:lvl w:ilvl="0">
      <w:start w:val="1"/>
      <w:numFmt w:val="bullet"/>
      <w:lvlText w:val="-"/>
      <w:lvlJc w:val="left"/>
      <w:pPr>
        <w:tabs>
          <w:tab w:val="num" w:pos="720"/>
        </w:tabs>
        <w:ind w:left="720" w:hanging="360"/>
      </w:pPr>
      <w:rPr>
        <w:rFonts w:ascii="SimSun" w:eastAsia="SimSun" w:hAnsi="SimSun"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8402E7E"/>
    <w:multiLevelType w:val="hybridMultilevel"/>
    <w:tmpl w:val="AEF2281E"/>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6" w15:restartNumberingAfterBreak="0">
    <w:nsid w:val="689432B6"/>
    <w:multiLevelType w:val="hybridMultilevel"/>
    <w:tmpl w:val="42D8A4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7656D9"/>
    <w:multiLevelType w:val="hybridMultilevel"/>
    <w:tmpl w:val="FCA4C34A"/>
    <w:lvl w:ilvl="0" w:tplc="CCBAAADA">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811B41"/>
    <w:multiLevelType w:val="multilevel"/>
    <w:tmpl w:val="72CC6934"/>
    <w:lvl w:ilvl="0">
      <w:start w:val="1"/>
      <w:numFmt w:val="bullet"/>
      <w:lvlText w:val="-"/>
      <w:lvlJc w:val="left"/>
      <w:pPr>
        <w:tabs>
          <w:tab w:val="num" w:pos="720"/>
        </w:tabs>
        <w:ind w:left="720" w:hanging="360"/>
      </w:pPr>
      <w:rPr>
        <w:rFonts w:ascii="SimSun" w:eastAsia="SimSun" w:hAnsi="SimSun" w:hint="eastAsia"/>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28"/>
  </w:num>
  <w:num w:numId="3">
    <w:abstractNumId w:val="25"/>
  </w:num>
  <w:num w:numId="4">
    <w:abstractNumId w:val="18"/>
  </w:num>
  <w:num w:numId="5">
    <w:abstractNumId w:val="9"/>
  </w:num>
  <w:num w:numId="6">
    <w:abstractNumId w:val="29"/>
  </w:num>
  <w:num w:numId="7">
    <w:abstractNumId w:val="16"/>
  </w:num>
  <w:num w:numId="8">
    <w:abstractNumId w:val="19"/>
  </w:num>
  <w:num w:numId="9">
    <w:abstractNumId w:val="36"/>
  </w:num>
  <w:num w:numId="10">
    <w:abstractNumId w:val="11"/>
  </w:num>
  <w:num w:numId="11">
    <w:abstractNumId w:val="32"/>
  </w:num>
  <w:num w:numId="12">
    <w:abstractNumId w:val="20"/>
  </w:num>
  <w:num w:numId="13">
    <w:abstractNumId w:val="38"/>
  </w:num>
  <w:num w:numId="14">
    <w:abstractNumId w:val="37"/>
  </w:num>
  <w:num w:numId="15">
    <w:abstractNumId w:val="24"/>
  </w:num>
  <w:num w:numId="16">
    <w:abstractNumId w:val="8"/>
  </w:num>
  <w:num w:numId="17">
    <w:abstractNumId w:val="26"/>
  </w:num>
  <w:num w:numId="18">
    <w:abstractNumId w:val="34"/>
  </w:num>
  <w:num w:numId="19">
    <w:abstractNumId w:val="21"/>
  </w:num>
  <w:num w:numId="20">
    <w:abstractNumId w:val="22"/>
  </w:num>
  <w:num w:numId="21">
    <w:abstractNumId w:val="23"/>
  </w:num>
  <w:num w:numId="22">
    <w:abstractNumId w:val="15"/>
  </w:num>
  <w:num w:numId="23">
    <w:abstractNumId w:val="13"/>
  </w:num>
  <w:num w:numId="24">
    <w:abstractNumId w:val="30"/>
  </w:num>
  <w:num w:numId="25">
    <w:abstractNumId w:val="7"/>
  </w:num>
  <w:num w:numId="26">
    <w:abstractNumId w:val="27"/>
  </w:num>
  <w:num w:numId="27">
    <w:abstractNumId w:val="31"/>
  </w:num>
  <w:num w:numId="28">
    <w:abstractNumId w:val="35"/>
  </w:num>
  <w:num w:numId="29">
    <w:abstractNumId w:val="14"/>
  </w:num>
  <w:num w:numId="30">
    <w:abstractNumId w:val="10"/>
  </w:num>
  <w:num w:numId="31">
    <w:abstractNumId w:val="17"/>
  </w:num>
  <w:num w:numId="32">
    <w:abstractNumId w:val="33"/>
  </w:num>
  <w:num w:numId="33">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6047D"/>
    <w:rsid w:val="000011F6"/>
    <w:rsid w:val="00013542"/>
    <w:rsid w:val="000230BA"/>
    <w:rsid w:val="000247D0"/>
    <w:rsid w:val="0003445F"/>
    <w:rsid w:val="00037082"/>
    <w:rsid w:val="00037F49"/>
    <w:rsid w:val="00046C73"/>
    <w:rsid w:val="00054411"/>
    <w:rsid w:val="0008055F"/>
    <w:rsid w:val="000839BE"/>
    <w:rsid w:val="00083D4A"/>
    <w:rsid w:val="00085630"/>
    <w:rsid w:val="00085F30"/>
    <w:rsid w:val="000869C6"/>
    <w:rsid w:val="00092B54"/>
    <w:rsid w:val="000B6324"/>
    <w:rsid w:val="000B7C82"/>
    <w:rsid w:val="000C650A"/>
    <w:rsid w:val="000C68EA"/>
    <w:rsid w:val="000D0A72"/>
    <w:rsid w:val="000E222F"/>
    <w:rsid w:val="000E5864"/>
    <w:rsid w:val="000F027C"/>
    <w:rsid w:val="00100437"/>
    <w:rsid w:val="0011503B"/>
    <w:rsid w:val="0012363A"/>
    <w:rsid w:val="001268ED"/>
    <w:rsid w:val="00144E12"/>
    <w:rsid w:val="00145679"/>
    <w:rsid w:val="0015483D"/>
    <w:rsid w:val="001561C1"/>
    <w:rsid w:val="0016047D"/>
    <w:rsid w:val="00177F96"/>
    <w:rsid w:val="0019503B"/>
    <w:rsid w:val="00196244"/>
    <w:rsid w:val="00196E6D"/>
    <w:rsid w:val="00197FEC"/>
    <w:rsid w:val="001A1217"/>
    <w:rsid w:val="001A35D1"/>
    <w:rsid w:val="001A7B6E"/>
    <w:rsid w:val="001B0104"/>
    <w:rsid w:val="001B1B2F"/>
    <w:rsid w:val="001C1D25"/>
    <w:rsid w:val="001C4FED"/>
    <w:rsid w:val="001C54DE"/>
    <w:rsid w:val="001C5BA3"/>
    <w:rsid w:val="001C7B0D"/>
    <w:rsid w:val="001C7DF0"/>
    <w:rsid w:val="001E3F1E"/>
    <w:rsid w:val="001E57A2"/>
    <w:rsid w:val="001E71E3"/>
    <w:rsid w:val="001F3309"/>
    <w:rsid w:val="00201B29"/>
    <w:rsid w:val="0020273A"/>
    <w:rsid w:val="00210BDE"/>
    <w:rsid w:val="00214EF0"/>
    <w:rsid w:val="00215D61"/>
    <w:rsid w:val="002161B9"/>
    <w:rsid w:val="00227824"/>
    <w:rsid w:val="002370D1"/>
    <w:rsid w:val="00243289"/>
    <w:rsid w:val="00257061"/>
    <w:rsid w:val="00275A6D"/>
    <w:rsid w:val="0028098F"/>
    <w:rsid w:val="00281941"/>
    <w:rsid w:val="00281B4D"/>
    <w:rsid w:val="00281ED6"/>
    <w:rsid w:val="00283261"/>
    <w:rsid w:val="00286F12"/>
    <w:rsid w:val="002A2125"/>
    <w:rsid w:val="002A7B90"/>
    <w:rsid w:val="002B4F74"/>
    <w:rsid w:val="002C2E45"/>
    <w:rsid w:val="002C58DB"/>
    <w:rsid w:val="002D444F"/>
    <w:rsid w:val="002D485C"/>
    <w:rsid w:val="002D5E2A"/>
    <w:rsid w:val="002F2638"/>
    <w:rsid w:val="002F76D8"/>
    <w:rsid w:val="00301621"/>
    <w:rsid w:val="003016A9"/>
    <w:rsid w:val="00306A06"/>
    <w:rsid w:val="0031114C"/>
    <w:rsid w:val="00314646"/>
    <w:rsid w:val="00315B62"/>
    <w:rsid w:val="00317CDB"/>
    <w:rsid w:val="00332272"/>
    <w:rsid w:val="0033272F"/>
    <w:rsid w:val="0033392B"/>
    <w:rsid w:val="003344C4"/>
    <w:rsid w:val="0034014F"/>
    <w:rsid w:val="00342908"/>
    <w:rsid w:val="003453E0"/>
    <w:rsid w:val="00347AC5"/>
    <w:rsid w:val="00350CB9"/>
    <w:rsid w:val="00352264"/>
    <w:rsid w:val="00370636"/>
    <w:rsid w:val="00373769"/>
    <w:rsid w:val="00375CA4"/>
    <w:rsid w:val="003765D4"/>
    <w:rsid w:val="0037784B"/>
    <w:rsid w:val="00387799"/>
    <w:rsid w:val="00390AE9"/>
    <w:rsid w:val="0039147D"/>
    <w:rsid w:val="00393B5F"/>
    <w:rsid w:val="0039761C"/>
    <w:rsid w:val="003A40FE"/>
    <w:rsid w:val="003C075D"/>
    <w:rsid w:val="003C21AC"/>
    <w:rsid w:val="003C2BD3"/>
    <w:rsid w:val="003C2C51"/>
    <w:rsid w:val="003C42D7"/>
    <w:rsid w:val="003C4A24"/>
    <w:rsid w:val="003D7CCA"/>
    <w:rsid w:val="003E07FB"/>
    <w:rsid w:val="003E316A"/>
    <w:rsid w:val="003F3CBB"/>
    <w:rsid w:val="003F5890"/>
    <w:rsid w:val="00401FFE"/>
    <w:rsid w:val="00404E0E"/>
    <w:rsid w:val="0041187B"/>
    <w:rsid w:val="004122AB"/>
    <w:rsid w:val="00426958"/>
    <w:rsid w:val="004369E6"/>
    <w:rsid w:val="00445451"/>
    <w:rsid w:val="004467B4"/>
    <w:rsid w:val="00451E45"/>
    <w:rsid w:val="00452F8B"/>
    <w:rsid w:val="00457207"/>
    <w:rsid w:val="00460A6D"/>
    <w:rsid w:val="00462C59"/>
    <w:rsid w:val="0046333E"/>
    <w:rsid w:val="00463A53"/>
    <w:rsid w:val="00472BA6"/>
    <w:rsid w:val="004733AA"/>
    <w:rsid w:val="0047408F"/>
    <w:rsid w:val="00483784"/>
    <w:rsid w:val="00490F96"/>
    <w:rsid w:val="0049526D"/>
    <w:rsid w:val="004955CB"/>
    <w:rsid w:val="004B204F"/>
    <w:rsid w:val="004C0975"/>
    <w:rsid w:val="004C3578"/>
    <w:rsid w:val="004C76A3"/>
    <w:rsid w:val="004E4B61"/>
    <w:rsid w:val="004E735B"/>
    <w:rsid w:val="004F29F8"/>
    <w:rsid w:val="004F3ACF"/>
    <w:rsid w:val="004F41C6"/>
    <w:rsid w:val="004F6D38"/>
    <w:rsid w:val="004F7C7A"/>
    <w:rsid w:val="00501251"/>
    <w:rsid w:val="00501B6A"/>
    <w:rsid w:val="005143E7"/>
    <w:rsid w:val="0052264B"/>
    <w:rsid w:val="00530519"/>
    <w:rsid w:val="00530AA4"/>
    <w:rsid w:val="00532DDB"/>
    <w:rsid w:val="00536A6F"/>
    <w:rsid w:val="00537D7A"/>
    <w:rsid w:val="00537F54"/>
    <w:rsid w:val="00544028"/>
    <w:rsid w:val="00545300"/>
    <w:rsid w:val="005471F4"/>
    <w:rsid w:val="00557E5D"/>
    <w:rsid w:val="00560109"/>
    <w:rsid w:val="00567834"/>
    <w:rsid w:val="005803BE"/>
    <w:rsid w:val="00587CAE"/>
    <w:rsid w:val="00590115"/>
    <w:rsid w:val="0059601C"/>
    <w:rsid w:val="005A484F"/>
    <w:rsid w:val="005B4FAE"/>
    <w:rsid w:val="005D1F3D"/>
    <w:rsid w:val="005D5B39"/>
    <w:rsid w:val="005D5D61"/>
    <w:rsid w:val="005E78C1"/>
    <w:rsid w:val="005F129D"/>
    <w:rsid w:val="005F21D8"/>
    <w:rsid w:val="00604460"/>
    <w:rsid w:val="0060574F"/>
    <w:rsid w:val="006118A8"/>
    <w:rsid w:val="006124EB"/>
    <w:rsid w:val="00614559"/>
    <w:rsid w:val="0061644F"/>
    <w:rsid w:val="006165A5"/>
    <w:rsid w:val="00616DDD"/>
    <w:rsid w:val="00621BF0"/>
    <w:rsid w:val="006246A6"/>
    <w:rsid w:val="00624A50"/>
    <w:rsid w:val="00625481"/>
    <w:rsid w:val="00636783"/>
    <w:rsid w:val="006412A3"/>
    <w:rsid w:val="006421DA"/>
    <w:rsid w:val="00650D50"/>
    <w:rsid w:val="00655234"/>
    <w:rsid w:val="0066011C"/>
    <w:rsid w:val="00682846"/>
    <w:rsid w:val="006834BE"/>
    <w:rsid w:val="00687432"/>
    <w:rsid w:val="00693A60"/>
    <w:rsid w:val="00694032"/>
    <w:rsid w:val="0069564F"/>
    <w:rsid w:val="006A5642"/>
    <w:rsid w:val="006A6D59"/>
    <w:rsid w:val="006B014F"/>
    <w:rsid w:val="006B6756"/>
    <w:rsid w:val="006B6E9E"/>
    <w:rsid w:val="006C24E6"/>
    <w:rsid w:val="006C6DB2"/>
    <w:rsid w:val="006E3CDA"/>
    <w:rsid w:val="006F67B0"/>
    <w:rsid w:val="0070730A"/>
    <w:rsid w:val="007121FF"/>
    <w:rsid w:val="00715CDD"/>
    <w:rsid w:val="0071623C"/>
    <w:rsid w:val="0072469B"/>
    <w:rsid w:val="007318EF"/>
    <w:rsid w:val="00736D56"/>
    <w:rsid w:val="00740BA4"/>
    <w:rsid w:val="00745AEF"/>
    <w:rsid w:val="00747300"/>
    <w:rsid w:val="00767411"/>
    <w:rsid w:val="00772A8A"/>
    <w:rsid w:val="00772B75"/>
    <w:rsid w:val="00772EC1"/>
    <w:rsid w:val="00782A13"/>
    <w:rsid w:val="00783B1F"/>
    <w:rsid w:val="0078549A"/>
    <w:rsid w:val="00787B69"/>
    <w:rsid w:val="00791AB6"/>
    <w:rsid w:val="00797757"/>
    <w:rsid w:val="007A7846"/>
    <w:rsid w:val="007B00B5"/>
    <w:rsid w:val="007B3BF1"/>
    <w:rsid w:val="007C44E1"/>
    <w:rsid w:val="007D138D"/>
    <w:rsid w:val="007D4D2F"/>
    <w:rsid w:val="007E4B62"/>
    <w:rsid w:val="007E6E92"/>
    <w:rsid w:val="007F0434"/>
    <w:rsid w:val="007F067F"/>
    <w:rsid w:val="007F463A"/>
    <w:rsid w:val="008004BD"/>
    <w:rsid w:val="00807D65"/>
    <w:rsid w:val="008114C3"/>
    <w:rsid w:val="00814691"/>
    <w:rsid w:val="00814FCD"/>
    <w:rsid w:val="0081566F"/>
    <w:rsid w:val="00816B76"/>
    <w:rsid w:val="00822546"/>
    <w:rsid w:val="0083260D"/>
    <w:rsid w:val="00833332"/>
    <w:rsid w:val="00834666"/>
    <w:rsid w:val="00836E0A"/>
    <w:rsid w:val="008604E2"/>
    <w:rsid w:val="00861247"/>
    <w:rsid w:val="00874896"/>
    <w:rsid w:val="00876BC6"/>
    <w:rsid w:val="008825A3"/>
    <w:rsid w:val="008944D5"/>
    <w:rsid w:val="0089563A"/>
    <w:rsid w:val="008960C7"/>
    <w:rsid w:val="008A47CB"/>
    <w:rsid w:val="008B7EA8"/>
    <w:rsid w:val="008C08C4"/>
    <w:rsid w:val="008C4812"/>
    <w:rsid w:val="008D1E9C"/>
    <w:rsid w:val="008D5559"/>
    <w:rsid w:val="008E6EBE"/>
    <w:rsid w:val="008F0DF5"/>
    <w:rsid w:val="008F3914"/>
    <w:rsid w:val="00914E62"/>
    <w:rsid w:val="00920CB2"/>
    <w:rsid w:val="00921655"/>
    <w:rsid w:val="009240C0"/>
    <w:rsid w:val="00933DF0"/>
    <w:rsid w:val="0093514A"/>
    <w:rsid w:val="00947328"/>
    <w:rsid w:val="00955B9F"/>
    <w:rsid w:val="00960543"/>
    <w:rsid w:val="00982D47"/>
    <w:rsid w:val="00987CC3"/>
    <w:rsid w:val="009940E4"/>
    <w:rsid w:val="00995C32"/>
    <w:rsid w:val="009A33CF"/>
    <w:rsid w:val="009A42E4"/>
    <w:rsid w:val="009B33B4"/>
    <w:rsid w:val="009B361C"/>
    <w:rsid w:val="009B36AE"/>
    <w:rsid w:val="009B3718"/>
    <w:rsid w:val="009B6912"/>
    <w:rsid w:val="009C422E"/>
    <w:rsid w:val="009D3DEF"/>
    <w:rsid w:val="009D6BF9"/>
    <w:rsid w:val="009E649E"/>
    <w:rsid w:val="009F273C"/>
    <w:rsid w:val="009F2AF6"/>
    <w:rsid w:val="009F317D"/>
    <w:rsid w:val="009F4E27"/>
    <w:rsid w:val="009F75E6"/>
    <w:rsid w:val="00A0370C"/>
    <w:rsid w:val="00A0580D"/>
    <w:rsid w:val="00A13B58"/>
    <w:rsid w:val="00A1597B"/>
    <w:rsid w:val="00A1646F"/>
    <w:rsid w:val="00A270DC"/>
    <w:rsid w:val="00A36448"/>
    <w:rsid w:val="00A601D8"/>
    <w:rsid w:val="00A764D8"/>
    <w:rsid w:val="00A8750F"/>
    <w:rsid w:val="00AA2D4F"/>
    <w:rsid w:val="00AB779C"/>
    <w:rsid w:val="00AC1DEE"/>
    <w:rsid w:val="00AC27C5"/>
    <w:rsid w:val="00AC2D51"/>
    <w:rsid w:val="00AC3283"/>
    <w:rsid w:val="00AC4E07"/>
    <w:rsid w:val="00AC531C"/>
    <w:rsid w:val="00AD2CA4"/>
    <w:rsid w:val="00AE315E"/>
    <w:rsid w:val="00AE4274"/>
    <w:rsid w:val="00AE4B7E"/>
    <w:rsid w:val="00AE7C1E"/>
    <w:rsid w:val="00AF6E58"/>
    <w:rsid w:val="00AF7028"/>
    <w:rsid w:val="00AF738B"/>
    <w:rsid w:val="00B00E18"/>
    <w:rsid w:val="00B04528"/>
    <w:rsid w:val="00B2554C"/>
    <w:rsid w:val="00B25699"/>
    <w:rsid w:val="00B266BA"/>
    <w:rsid w:val="00B34699"/>
    <w:rsid w:val="00B42E35"/>
    <w:rsid w:val="00B53231"/>
    <w:rsid w:val="00B546DA"/>
    <w:rsid w:val="00B61A8E"/>
    <w:rsid w:val="00B67E3F"/>
    <w:rsid w:val="00B70B77"/>
    <w:rsid w:val="00B71DBA"/>
    <w:rsid w:val="00B736D3"/>
    <w:rsid w:val="00B77ECD"/>
    <w:rsid w:val="00B83CBC"/>
    <w:rsid w:val="00B840C4"/>
    <w:rsid w:val="00B85DD3"/>
    <w:rsid w:val="00B85E55"/>
    <w:rsid w:val="00B87467"/>
    <w:rsid w:val="00B87A4E"/>
    <w:rsid w:val="00BA03CB"/>
    <w:rsid w:val="00BA2D98"/>
    <w:rsid w:val="00BB22F4"/>
    <w:rsid w:val="00BB2F01"/>
    <w:rsid w:val="00BB3E56"/>
    <w:rsid w:val="00BB5A13"/>
    <w:rsid w:val="00BC1BBB"/>
    <w:rsid w:val="00BC52B3"/>
    <w:rsid w:val="00BD5583"/>
    <w:rsid w:val="00BE291F"/>
    <w:rsid w:val="00BE6ACD"/>
    <w:rsid w:val="00BF39B3"/>
    <w:rsid w:val="00BF53AD"/>
    <w:rsid w:val="00C07B45"/>
    <w:rsid w:val="00C11BCE"/>
    <w:rsid w:val="00C12B58"/>
    <w:rsid w:val="00C25E05"/>
    <w:rsid w:val="00C32274"/>
    <w:rsid w:val="00C344C8"/>
    <w:rsid w:val="00C345DC"/>
    <w:rsid w:val="00C35F38"/>
    <w:rsid w:val="00C360D5"/>
    <w:rsid w:val="00C3653B"/>
    <w:rsid w:val="00C4303C"/>
    <w:rsid w:val="00C44AB5"/>
    <w:rsid w:val="00C53900"/>
    <w:rsid w:val="00C55100"/>
    <w:rsid w:val="00C578AC"/>
    <w:rsid w:val="00C61B8D"/>
    <w:rsid w:val="00C6252E"/>
    <w:rsid w:val="00C713D8"/>
    <w:rsid w:val="00C826F4"/>
    <w:rsid w:val="00C855DD"/>
    <w:rsid w:val="00C90105"/>
    <w:rsid w:val="00C911F2"/>
    <w:rsid w:val="00C922FE"/>
    <w:rsid w:val="00C92878"/>
    <w:rsid w:val="00CA088B"/>
    <w:rsid w:val="00CA2747"/>
    <w:rsid w:val="00CA3C69"/>
    <w:rsid w:val="00CA5FC2"/>
    <w:rsid w:val="00CB493B"/>
    <w:rsid w:val="00CC2BAB"/>
    <w:rsid w:val="00CD3D2C"/>
    <w:rsid w:val="00CF291B"/>
    <w:rsid w:val="00CF48E1"/>
    <w:rsid w:val="00CF530B"/>
    <w:rsid w:val="00D0059B"/>
    <w:rsid w:val="00D0067D"/>
    <w:rsid w:val="00D04496"/>
    <w:rsid w:val="00D05224"/>
    <w:rsid w:val="00D3012F"/>
    <w:rsid w:val="00D342C5"/>
    <w:rsid w:val="00D47DF1"/>
    <w:rsid w:val="00D47DFC"/>
    <w:rsid w:val="00D5018C"/>
    <w:rsid w:val="00D64FF5"/>
    <w:rsid w:val="00D66207"/>
    <w:rsid w:val="00D714A3"/>
    <w:rsid w:val="00D71728"/>
    <w:rsid w:val="00D7208F"/>
    <w:rsid w:val="00D74E7D"/>
    <w:rsid w:val="00D835BF"/>
    <w:rsid w:val="00D92C44"/>
    <w:rsid w:val="00D9524D"/>
    <w:rsid w:val="00D977D2"/>
    <w:rsid w:val="00DA07E3"/>
    <w:rsid w:val="00DB043A"/>
    <w:rsid w:val="00DE7207"/>
    <w:rsid w:val="00DF6831"/>
    <w:rsid w:val="00DF77DB"/>
    <w:rsid w:val="00E126D4"/>
    <w:rsid w:val="00E14572"/>
    <w:rsid w:val="00E361B4"/>
    <w:rsid w:val="00E37A2D"/>
    <w:rsid w:val="00E42DE2"/>
    <w:rsid w:val="00E44A86"/>
    <w:rsid w:val="00E47ABC"/>
    <w:rsid w:val="00E53893"/>
    <w:rsid w:val="00E56E77"/>
    <w:rsid w:val="00E64ADE"/>
    <w:rsid w:val="00E7446A"/>
    <w:rsid w:val="00E759AE"/>
    <w:rsid w:val="00E76EA0"/>
    <w:rsid w:val="00E8274B"/>
    <w:rsid w:val="00E90A73"/>
    <w:rsid w:val="00E912F0"/>
    <w:rsid w:val="00EA0959"/>
    <w:rsid w:val="00EA133C"/>
    <w:rsid w:val="00EC1CC6"/>
    <w:rsid w:val="00EC28FB"/>
    <w:rsid w:val="00EC45B1"/>
    <w:rsid w:val="00EC4A71"/>
    <w:rsid w:val="00ED099C"/>
    <w:rsid w:val="00ED2526"/>
    <w:rsid w:val="00ED4DC2"/>
    <w:rsid w:val="00ED7929"/>
    <w:rsid w:val="00EE253B"/>
    <w:rsid w:val="00EE3363"/>
    <w:rsid w:val="00EF08E4"/>
    <w:rsid w:val="00EF0CFD"/>
    <w:rsid w:val="00EF420B"/>
    <w:rsid w:val="00F06FD1"/>
    <w:rsid w:val="00F13A29"/>
    <w:rsid w:val="00F13E13"/>
    <w:rsid w:val="00F14777"/>
    <w:rsid w:val="00F16B5C"/>
    <w:rsid w:val="00F2348E"/>
    <w:rsid w:val="00F30151"/>
    <w:rsid w:val="00F3031E"/>
    <w:rsid w:val="00F4009D"/>
    <w:rsid w:val="00F40C65"/>
    <w:rsid w:val="00F40DDA"/>
    <w:rsid w:val="00F419FF"/>
    <w:rsid w:val="00F45378"/>
    <w:rsid w:val="00F4749B"/>
    <w:rsid w:val="00F5078D"/>
    <w:rsid w:val="00F52081"/>
    <w:rsid w:val="00F55C38"/>
    <w:rsid w:val="00F56272"/>
    <w:rsid w:val="00F82AA0"/>
    <w:rsid w:val="00F84DFD"/>
    <w:rsid w:val="00F90C48"/>
    <w:rsid w:val="00FA2F79"/>
    <w:rsid w:val="00FA40FF"/>
    <w:rsid w:val="00FA447C"/>
    <w:rsid w:val="00FA4707"/>
    <w:rsid w:val="00FC1D40"/>
    <w:rsid w:val="00FC4FE7"/>
    <w:rsid w:val="00FC6C97"/>
    <w:rsid w:val="00FD5C3F"/>
    <w:rsid w:val="00FE0AF3"/>
    <w:rsid w:val="00FE2F72"/>
    <w:rsid w:val="00FE5B5F"/>
    <w:rsid w:val="00FE71A9"/>
    <w:rsid w:val="00FE77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353ADE-D6B9-4318-B5FC-5DE3E990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31E"/>
  </w:style>
  <w:style w:type="paragraph" w:styleId="1">
    <w:name w:val="heading 1"/>
    <w:basedOn w:val="a"/>
    <w:next w:val="a"/>
    <w:link w:val="10"/>
    <w:uiPriority w:val="1"/>
    <w:qFormat/>
    <w:rsid w:val="007B3BF1"/>
    <w:pPr>
      <w:keepNext/>
      <w:keepLines/>
      <w:tabs>
        <w:tab w:val="num" w:pos="0"/>
      </w:tabs>
      <w:suppressAutoHyphens/>
      <w:spacing w:before="480" w:after="0"/>
      <w:ind w:left="432" w:hanging="432"/>
      <w:outlineLvl w:val="0"/>
    </w:pPr>
    <w:rPr>
      <w:rFonts w:ascii="Times New Roman" w:eastAsia="Times New Roman" w:hAnsi="Times New Roman" w:cs="Times New Roman"/>
      <w:bCs/>
      <w:color w:val="000000"/>
      <w:sz w:val="20"/>
      <w:szCs w:val="28"/>
      <w:lang w:eastAsia="ar-SA"/>
    </w:rPr>
  </w:style>
  <w:style w:type="paragraph" w:styleId="2">
    <w:name w:val="heading 2"/>
    <w:basedOn w:val="a"/>
    <w:link w:val="20"/>
    <w:uiPriority w:val="1"/>
    <w:qFormat/>
    <w:rsid w:val="008F3914"/>
    <w:pPr>
      <w:widowControl w:val="0"/>
      <w:autoSpaceDE w:val="0"/>
      <w:autoSpaceDN w:val="0"/>
      <w:spacing w:after="0" w:line="240" w:lineRule="auto"/>
      <w:ind w:left="820"/>
      <w:outlineLvl w:val="1"/>
    </w:pPr>
    <w:rPr>
      <w:rFonts w:ascii="Times New Roman" w:eastAsia="Times New Roman" w:hAnsi="Times New Roman" w:cs="Times New Roman"/>
      <w:sz w:val="28"/>
      <w:szCs w:val="28"/>
    </w:rPr>
  </w:style>
  <w:style w:type="paragraph" w:styleId="3">
    <w:name w:val="heading 3"/>
    <w:basedOn w:val="a"/>
    <w:link w:val="30"/>
    <w:uiPriority w:val="1"/>
    <w:qFormat/>
    <w:rsid w:val="008F3914"/>
    <w:pPr>
      <w:widowControl w:val="0"/>
      <w:autoSpaceDE w:val="0"/>
      <w:autoSpaceDN w:val="0"/>
      <w:spacing w:after="0" w:line="274" w:lineRule="exact"/>
      <w:ind w:left="87"/>
      <w:outlineLvl w:val="2"/>
    </w:pPr>
    <w:rPr>
      <w:rFonts w:ascii="Times New Roman" w:eastAsia="Times New Roman" w:hAnsi="Times New Roman" w:cs="Times New Roman"/>
      <w:b/>
      <w:bCs/>
      <w:sz w:val="24"/>
      <w:szCs w:val="24"/>
    </w:rPr>
  </w:style>
  <w:style w:type="paragraph" w:styleId="4">
    <w:name w:val="heading 4"/>
    <w:basedOn w:val="a"/>
    <w:next w:val="a"/>
    <w:link w:val="40"/>
    <w:uiPriority w:val="1"/>
    <w:unhideWhenUsed/>
    <w:qFormat/>
    <w:rsid w:val="008F391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1"/>
    <w:qFormat/>
    <w:rsid w:val="008F3914"/>
    <w:pPr>
      <w:widowControl w:val="0"/>
      <w:autoSpaceDE w:val="0"/>
      <w:autoSpaceDN w:val="0"/>
      <w:spacing w:after="0" w:line="240" w:lineRule="auto"/>
      <w:ind w:left="112" w:right="186" w:firstLine="708"/>
      <w:jc w:val="both"/>
      <w:outlineLvl w:val="4"/>
    </w:pPr>
    <w:rPr>
      <w:rFonts w:ascii="Times New Roman" w:eastAsia="Times New Roman" w:hAnsi="Times New Roman" w:cs="Times New Roman"/>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BF1"/>
    <w:rPr>
      <w:rFonts w:ascii="Times New Roman" w:eastAsia="Times New Roman" w:hAnsi="Times New Roman" w:cs="Times New Roman"/>
      <w:bCs/>
      <w:color w:val="000000"/>
      <w:sz w:val="20"/>
      <w:szCs w:val="28"/>
      <w:lang w:eastAsia="ar-SA"/>
    </w:rPr>
  </w:style>
  <w:style w:type="character" w:customStyle="1" w:styleId="WW8Num1z0">
    <w:name w:val="WW8Num1z0"/>
    <w:rsid w:val="007B3BF1"/>
    <w:rPr>
      <w:rFonts w:ascii="Symbol" w:hAnsi="Symbol" w:cs="Symbol" w:hint="default"/>
    </w:rPr>
  </w:style>
  <w:style w:type="character" w:customStyle="1" w:styleId="WW8Num1z1">
    <w:name w:val="WW8Num1z1"/>
    <w:rsid w:val="007B3BF1"/>
    <w:rPr>
      <w:rFonts w:ascii="Courier New" w:hAnsi="Courier New" w:cs="Courier New" w:hint="default"/>
    </w:rPr>
  </w:style>
  <w:style w:type="character" w:customStyle="1" w:styleId="WW8Num1z2">
    <w:name w:val="WW8Num1z2"/>
    <w:rsid w:val="007B3BF1"/>
    <w:rPr>
      <w:rFonts w:ascii="Wingdings" w:hAnsi="Wingdings" w:cs="Wingdings" w:hint="default"/>
    </w:rPr>
  </w:style>
  <w:style w:type="character" w:customStyle="1" w:styleId="WW8Num1z3">
    <w:name w:val="WW8Num1z3"/>
    <w:rsid w:val="007B3BF1"/>
  </w:style>
  <w:style w:type="character" w:customStyle="1" w:styleId="WW8Num1z4">
    <w:name w:val="WW8Num1z4"/>
    <w:rsid w:val="007B3BF1"/>
  </w:style>
  <w:style w:type="character" w:customStyle="1" w:styleId="WW8Num1z5">
    <w:name w:val="WW8Num1z5"/>
    <w:rsid w:val="007B3BF1"/>
  </w:style>
  <w:style w:type="character" w:customStyle="1" w:styleId="WW8Num1z6">
    <w:name w:val="WW8Num1z6"/>
    <w:rsid w:val="007B3BF1"/>
  </w:style>
  <w:style w:type="character" w:customStyle="1" w:styleId="WW8Num1z7">
    <w:name w:val="WW8Num1z7"/>
    <w:rsid w:val="007B3BF1"/>
  </w:style>
  <w:style w:type="character" w:customStyle="1" w:styleId="WW8Num1z8">
    <w:name w:val="WW8Num1z8"/>
    <w:rsid w:val="007B3BF1"/>
  </w:style>
  <w:style w:type="character" w:customStyle="1" w:styleId="WW8Num2z0">
    <w:name w:val="WW8Num2z0"/>
    <w:rsid w:val="007B3BF1"/>
    <w:rPr>
      <w:rFonts w:hint="default"/>
    </w:rPr>
  </w:style>
  <w:style w:type="character" w:customStyle="1" w:styleId="WW8Num3z0">
    <w:name w:val="WW8Num3z0"/>
    <w:rsid w:val="007B3BF1"/>
    <w:rPr>
      <w:rFonts w:ascii="Symbol" w:hAnsi="Symbol" w:cs="Symbol" w:hint="default"/>
    </w:rPr>
  </w:style>
  <w:style w:type="character" w:customStyle="1" w:styleId="WW8Num4z0">
    <w:name w:val="WW8Num4z0"/>
    <w:rsid w:val="007B3BF1"/>
    <w:rPr>
      <w:rFonts w:hint="default"/>
    </w:rPr>
  </w:style>
  <w:style w:type="character" w:customStyle="1" w:styleId="WW8Num5z0">
    <w:name w:val="WW8Num5z0"/>
    <w:rsid w:val="007B3BF1"/>
    <w:rPr>
      <w:rFonts w:hint="default"/>
      <w:color w:val="auto"/>
    </w:rPr>
  </w:style>
  <w:style w:type="character" w:customStyle="1" w:styleId="WW8Num5z1">
    <w:name w:val="WW8Num5z1"/>
    <w:rsid w:val="007B3BF1"/>
  </w:style>
  <w:style w:type="character" w:customStyle="1" w:styleId="WW8Num5z2">
    <w:name w:val="WW8Num5z2"/>
    <w:rsid w:val="007B3BF1"/>
  </w:style>
  <w:style w:type="character" w:customStyle="1" w:styleId="WW8Num5z3">
    <w:name w:val="WW8Num5z3"/>
    <w:rsid w:val="007B3BF1"/>
  </w:style>
  <w:style w:type="character" w:customStyle="1" w:styleId="WW8Num5z4">
    <w:name w:val="WW8Num5z4"/>
    <w:rsid w:val="007B3BF1"/>
  </w:style>
  <w:style w:type="character" w:customStyle="1" w:styleId="WW8Num5z5">
    <w:name w:val="WW8Num5z5"/>
    <w:rsid w:val="007B3BF1"/>
  </w:style>
  <w:style w:type="character" w:customStyle="1" w:styleId="WW8Num5z6">
    <w:name w:val="WW8Num5z6"/>
    <w:rsid w:val="007B3BF1"/>
  </w:style>
  <w:style w:type="character" w:customStyle="1" w:styleId="WW8Num5z7">
    <w:name w:val="WW8Num5z7"/>
    <w:rsid w:val="007B3BF1"/>
  </w:style>
  <w:style w:type="character" w:customStyle="1" w:styleId="WW8Num5z8">
    <w:name w:val="WW8Num5z8"/>
    <w:rsid w:val="007B3BF1"/>
  </w:style>
  <w:style w:type="character" w:customStyle="1" w:styleId="WW8Num6z0">
    <w:name w:val="WW8Num6z0"/>
    <w:rsid w:val="007B3BF1"/>
    <w:rPr>
      <w:rFonts w:hint="default"/>
    </w:rPr>
  </w:style>
  <w:style w:type="character" w:customStyle="1" w:styleId="WW8Num6z1">
    <w:name w:val="WW8Num6z1"/>
    <w:rsid w:val="007B3BF1"/>
    <w:rPr>
      <w:rFonts w:ascii="Courier New" w:hAnsi="Courier New" w:cs="Courier New" w:hint="default"/>
    </w:rPr>
  </w:style>
  <w:style w:type="character" w:customStyle="1" w:styleId="WW8Num6z3">
    <w:name w:val="WW8Num6z3"/>
    <w:rsid w:val="007B3BF1"/>
    <w:rPr>
      <w:rFonts w:ascii="Symbol" w:hAnsi="Symbol" w:cs="Symbol" w:hint="default"/>
      <w:color w:val="auto"/>
    </w:rPr>
  </w:style>
  <w:style w:type="character" w:customStyle="1" w:styleId="WW8Num6z4">
    <w:name w:val="WW8Num6z4"/>
    <w:rsid w:val="007B3BF1"/>
  </w:style>
  <w:style w:type="character" w:customStyle="1" w:styleId="WW8Num6z5">
    <w:name w:val="WW8Num6z5"/>
    <w:rsid w:val="007B3BF1"/>
  </w:style>
  <w:style w:type="character" w:customStyle="1" w:styleId="WW8Num6z6">
    <w:name w:val="WW8Num6z6"/>
    <w:rsid w:val="007B3BF1"/>
  </w:style>
  <w:style w:type="character" w:customStyle="1" w:styleId="WW8Num6z7">
    <w:name w:val="WW8Num6z7"/>
    <w:rsid w:val="007B3BF1"/>
  </w:style>
  <w:style w:type="character" w:customStyle="1" w:styleId="WW8Num6z8">
    <w:name w:val="WW8Num6z8"/>
    <w:rsid w:val="007B3BF1"/>
  </w:style>
  <w:style w:type="character" w:customStyle="1" w:styleId="WW8Num7z0">
    <w:name w:val="WW8Num7z0"/>
    <w:rsid w:val="007B3BF1"/>
    <w:rPr>
      <w:rFonts w:ascii="Symbol" w:eastAsia="Calibri" w:hAnsi="Symbol" w:cs="Symbol" w:hint="default"/>
      <w:sz w:val="28"/>
      <w:szCs w:val="28"/>
    </w:rPr>
  </w:style>
  <w:style w:type="character" w:customStyle="1" w:styleId="WW8Num8z0">
    <w:name w:val="WW8Num8z0"/>
    <w:rsid w:val="007B3BF1"/>
    <w:rPr>
      <w:rFonts w:hint="default"/>
    </w:rPr>
  </w:style>
  <w:style w:type="character" w:customStyle="1" w:styleId="WW8Num8z1">
    <w:name w:val="WW8Num8z1"/>
    <w:rsid w:val="007B3BF1"/>
  </w:style>
  <w:style w:type="character" w:customStyle="1" w:styleId="WW8Num8z2">
    <w:name w:val="WW8Num8z2"/>
    <w:rsid w:val="007B3BF1"/>
  </w:style>
  <w:style w:type="character" w:customStyle="1" w:styleId="WW8Num8z3">
    <w:name w:val="WW8Num8z3"/>
    <w:rsid w:val="007B3BF1"/>
  </w:style>
  <w:style w:type="character" w:customStyle="1" w:styleId="WW8Num8z4">
    <w:name w:val="WW8Num8z4"/>
    <w:rsid w:val="007B3BF1"/>
  </w:style>
  <w:style w:type="character" w:customStyle="1" w:styleId="WW8Num8z5">
    <w:name w:val="WW8Num8z5"/>
    <w:rsid w:val="007B3BF1"/>
  </w:style>
  <w:style w:type="character" w:customStyle="1" w:styleId="WW8Num8z6">
    <w:name w:val="WW8Num8z6"/>
    <w:rsid w:val="007B3BF1"/>
  </w:style>
  <w:style w:type="character" w:customStyle="1" w:styleId="WW8Num8z7">
    <w:name w:val="WW8Num8z7"/>
    <w:rsid w:val="007B3BF1"/>
  </w:style>
  <w:style w:type="character" w:customStyle="1" w:styleId="WW8Num8z8">
    <w:name w:val="WW8Num8z8"/>
    <w:rsid w:val="007B3BF1"/>
  </w:style>
  <w:style w:type="character" w:customStyle="1" w:styleId="WW8Num9z0">
    <w:name w:val="WW8Num9z0"/>
    <w:rsid w:val="007B3BF1"/>
    <w:rPr>
      <w:rFonts w:ascii="Times New Roman" w:eastAsia="Calibri" w:hAnsi="Times New Roman" w:cs="Times New Roman"/>
      <w:b w:val="0"/>
      <w:sz w:val="28"/>
      <w:szCs w:val="28"/>
    </w:rPr>
  </w:style>
  <w:style w:type="character" w:customStyle="1" w:styleId="WW8Num9z1">
    <w:name w:val="WW8Num9z1"/>
    <w:rsid w:val="007B3BF1"/>
  </w:style>
  <w:style w:type="character" w:customStyle="1" w:styleId="WW8Num9z2">
    <w:name w:val="WW8Num9z2"/>
    <w:rsid w:val="007B3BF1"/>
  </w:style>
  <w:style w:type="character" w:customStyle="1" w:styleId="WW8Num9z3">
    <w:name w:val="WW8Num9z3"/>
    <w:rsid w:val="007B3BF1"/>
  </w:style>
  <w:style w:type="character" w:customStyle="1" w:styleId="WW8Num9z4">
    <w:name w:val="WW8Num9z4"/>
    <w:rsid w:val="007B3BF1"/>
  </w:style>
  <w:style w:type="character" w:customStyle="1" w:styleId="WW8Num9z5">
    <w:name w:val="WW8Num9z5"/>
    <w:rsid w:val="007B3BF1"/>
  </w:style>
  <w:style w:type="character" w:customStyle="1" w:styleId="WW8Num9z6">
    <w:name w:val="WW8Num9z6"/>
    <w:rsid w:val="007B3BF1"/>
  </w:style>
  <w:style w:type="character" w:customStyle="1" w:styleId="WW8Num9z7">
    <w:name w:val="WW8Num9z7"/>
    <w:rsid w:val="007B3BF1"/>
  </w:style>
  <w:style w:type="character" w:customStyle="1" w:styleId="WW8Num9z8">
    <w:name w:val="WW8Num9z8"/>
    <w:rsid w:val="007B3BF1"/>
  </w:style>
  <w:style w:type="character" w:customStyle="1" w:styleId="WW8Num2z1">
    <w:name w:val="WW8Num2z1"/>
    <w:rsid w:val="007B3BF1"/>
  </w:style>
  <w:style w:type="character" w:customStyle="1" w:styleId="WW8Num2z2">
    <w:name w:val="WW8Num2z2"/>
    <w:rsid w:val="007B3BF1"/>
  </w:style>
  <w:style w:type="character" w:customStyle="1" w:styleId="WW8Num2z3">
    <w:name w:val="WW8Num2z3"/>
    <w:rsid w:val="007B3BF1"/>
  </w:style>
  <w:style w:type="character" w:customStyle="1" w:styleId="WW8Num2z4">
    <w:name w:val="WW8Num2z4"/>
    <w:rsid w:val="007B3BF1"/>
  </w:style>
  <w:style w:type="character" w:customStyle="1" w:styleId="WW8Num2z5">
    <w:name w:val="WW8Num2z5"/>
    <w:rsid w:val="007B3BF1"/>
  </w:style>
  <w:style w:type="character" w:customStyle="1" w:styleId="WW8Num2z6">
    <w:name w:val="WW8Num2z6"/>
    <w:rsid w:val="007B3BF1"/>
  </w:style>
  <w:style w:type="character" w:customStyle="1" w:styleId="WW8Num2z7">
    <w:name w:val="WW8Num2z7"/>
    <w:rsid w:val="007B3BF1"/>
  </w:style>
  <w:style w:type="character" w:customStyle="1" w:styleId="WW8Num2z8">
    <w:name w:val="WW8Num2z8"/>
    <w:rsid w:val="007B3BF1"/>
  </w:style>
  <w:style w:type="character" w:customStyle="1" w:styleId="WW8Num3z1">
    <w:name w:val="WW8Num3z1"/>
    <w:rsid w:val="007B3BF1"/>
    <w:rPr>
      <w:rFonts w:ascii="Courier New" w:hAnsi="Courier New" w:cs="Courier New" w:hint="default"/>
    </w:rPr>
  </w:style>
  <w:style w:type="character" w:customStyle="1" w:styleId="WW8Num3z2">
    <w:name w:val="WW8Num3z2"/>
    <w:rsid w:val="007B3BF1"/>
    <w:rPr>
      <w:rFonts w:ascii="Wingdings" w:hAnsi="Wingdings" w:cs="Wingdings" w:hint="default"/>
    </w:rPr>
  </w:style>
  <w:style w:type="character" w:customStyle="1" w:styleId="WW8Num7z1">
    <w:name w:val="WW8Num7z1"/>
    <w:rsid w:val="007B3BF1"/>
    <w:rPr>
      <w:rFonts w:ascii="Courier New" w:hAnsi="Courier New" w:cs="Courier New" w:hint="default"/>
    </w:rPr>
  </w:style>
  <w:style w:type="character" w:customStyle="1" w:styleId="WW8Num7z2">
    <w:name w:val="WW8Num7z2"/>
    <w:rsid w:val="007B3BF1"/>
  </w:style>
  <w:style w:type="character" w:customStyle="1" w:styleId="WW8Num7z3">
    <w:name w:val="WW8Num7z3"/>
    <w:rsid w:val="007B3BF1"/>
  </w:style>
  <w:style w:type="character" w:customStyle="1" w:styleId="WW8Num7z4">
    <w:name w:val="WW8Num7z4"/>
    <w:rsid w:val="007B3BF1"/>
  </w:style>
  <w:style w:type="character" w:customStyle="1" w:styleId="WW8Num7z5">
    <w:name w:val="WW8Num7z5"/>
    <w:rsid w:val="007B3BF1"/>
  </w:style>
  <w:style w:type="character" w:customStyle="1" w:styleId="WW8Num7z6">
    <w:name w:val="WW8Num7z6"/>
    <w:rsid w:val="007B3BF1"/>
  </w:style>
  <w:style w:type="character" w:customStyle="1" w:styleId="WW8Num7z7">
    <w:name w:val="WW8Num7z7"/>
    <w:rsid w:val="007B3BF1"/>
  </w:style>
  <w:style w:type="character" w:customStyle="1" w:styleId="WW8Num7z8">
    <w:name w:val="WW8Num7z8"/>
    <w:rsid w:val="007B3BF1"/>
  </w:style>
  <w:style w:type="character" w:customStyle="1" w:styleId="WW8Num10z0">
    <w:name w:val="WW8Num10z0"/>
    <w:rsid w:val="007B3BF1"/>
    <w:rPr>
      <w:rFonts w:hint="default"/>
    </w:rPr>
  </w:style>
  <w:style w:type="character" w:customStyle="1" w:styleId="WW8Num11z0">
    <w:name w:val="WW8Num11z0"/>
    <w:rsid w:val="007B3BF1"/>
    <w:rPr>
      <w:rFonts w:hint="default"/>
    </w:rPr>
  </w:style>
  <w:style w:type="character" w:customStyle="1" w:styleId="WW8Num12z0">
    <w:name w:val="WW8Num12z0"/>
    <w:rsid w:val="007B3BF1"/>
    <w:rPr>
      <w:rFonts w:hint="default"/>
    </w:rPr>
  </w:style>
  <w:style w:type="character" w:customStyle="1" w:styleId="WW8Num13z0">
    <w:name w:val="WW8Num13z0"/>
    <w:rsid w:val="007B3BF1"/>
    <w:rPr>
      <w:rFonts w:hint="default"/>
    </w:rPr>
  </w:style>
  <w:style w:type="character" w:customStyle="1" w:styleId="WW8Num13z1">
    <w:name w:val="WW8Num13z1"/>
    <w:rsid w:val="007B3BF1"/>
  </w:style>
  <w:style w:type="character" w:customStyle="1" w:styleId="WW8Num13z2">
    <w:name w:val="WW8Num13z2"/>
    <w:rsid w:val="007B3BF1"/>
  </w:style>
  <w:style w:type="character" w:customStyle="1" w:styleId="WW8Num13z3">
    <w:name w:val="WW8Num13z3"/>
    <w:rsid w:val="007B3BF1"/>
  </w:style>
  <w:style w:type="character" w:customStyle="1" w:styleId="WW8Num13z4">
    <w:name w:val="WW8Num13z4"/>
    <w:rsid w:val="007B3BF1"/>
  </w:style>
  <w:style w:type="character" w:customStyle="1" w:styleId="WW8Num13z5">
    <w:name w:val="WW8Num13z5"/>
    <w:rsid w:val="007B3BF1"/>
  </w:style>
  <w:style w:type="character" w:customStyle="1" w:styleId="WW8Num13z6">
    <w:name w:val="WW8Num13z6"/>
    <w:rsid w:val="007B3BF1"/>
  </w:style>
  <w:style w:type="character" w:customStyle="1" w:styleId="WW8Num13z7">
    <w:name w:val="WW8Num13z7"/>
    <w:rsid w:val="007B3BF1"/>
  </w:style>
  <w:style w:type="character" w:customStyle="1" w:styleId="WW8Num13z8">
    <w:name w:val="WW8Num13z8"/>
    <w:rsid w:val="007B3BF1"/>
  </w:style>
  <w:style w:type="character" w:customStyle="1" w:styleId="WW8Num14z0">
    <w:name w:val="WW8Num14z0"/>
    <w:rsid w:val="007B3BF1"/>
    <w:rPr>
      <w:rFonts w:hint="default"/>
    </w:rPr>
  </w:style>
  <w:style w:type="character" w:customStyle="1" w:styleId="WW8Num15z0">
    <w:name w:val="WW8Num15z0"/>
    <w:rsid w:val="007B3BF1"/>
    <w:rPr>
      <w:rFonts w:hint="default"/>
    </w:rPr>
  </w:style>
  <w:style w:type="character" w:customStyle="1" w:styleId="WW8Num16z0">
    <w:name w:val="WW8Num16z0"/>
    <w:rsid w:val="007B3BF1"/>
    <w:rPr>
      <w:rFonts w:ascii="Symbol" w:hAnsi="Symbol" w:cs="Symbol" w:hint="default"/>
      <w:color w:val="000000"/>
      <w:sz w:val="20"/>
      <w:szCs w:val="28"/>
    </w:rPr>
  </w:style>
  <w:style w:type="character" w:customStyle="1" w:styleId="WW8Num16z1">
    <w:name w:val="WW8Num16z1"/>
    <w:rsid w:val="007B3BF1"/>
  </w:style>
  <w:style w:type="character" w:customStyle="1" w:styleId="WW8Num16z2">
    <w:name w:val="WW8Num16z2"/>
    <w:rsid w:val="007B3BF1"/>
  </w:style>
  <w:style w:type="character" w:customStyle="1" w:styleId="WW8Num16z3">
    <w:name w:val="WW8Num16z3"/>
    <w:rsid w:val="007B3BF1"/>
  </w:style>
  <w:style w:type="character" w:customStyle="1" w:styleId="WW8Num16z4">
    <w:name w:val="WW8Num16z4"/>
    <w:rsid w:val="007B3BF1"/>
  </w:style>
  <w:style w:type="character" w:customStyle="1" w:styleId="WW8Num16z5">
    <w:name w:val="WW8Num16z5"/>
    <w:rsid w:val="007B3BF1"/>
  </w:style>
  <w:style w:type="character" w:customStyle="1" w:styleId="WW8Num16z6">
    <w:name w:val="WW8Num16z6"/>
    <w:rsid w:val="007B3BF1"/>
  </w:style>
  <w:style w:type="character" w:customStyle="1" w:styleId="WW8Num16z7">
    <w:name w:val="WW8Num16z7"/>
    <w:rsid w:val="007B3BF1"/>
  </w:style>
  <w:style w:type="character" w:customStyle="1" w:styleId="WW8Num16z8">
    <w:name w:val="WW8Num16z8"/>
    <w:rsid w:val="007B3BF1"/>
  </w:style>
  <w:style w:type="character" w:customStyle="1" w:styleId="WW8Num17z0">
    <w:name w:val="WW8Num17z0"/>
    <w:rsid w:val="007B3BF1"/>
    <w:rPr>
      <w:rFonts w:hint="default"/>
    </w:rPr>
  </w:style>
  <w:style w:type="character" w:customStyle="1" w:styleId="WW8Num17z1">
    <w:name w:val="WW8Num17z1"/>
    <w:rsid w:val="007B3BF1"/>
  </w:style>
  <w:style w:type="character" w:customStyle="1" w:styleId="WW8Num17z2">
    <w:name w:val="WW8Num17z2"/>
    <w:rsid w:val="007B3BF1"/>
  </w:style>
  <w:style w:type="character" w:customStyle="1" w:styleId="WW8Num17z3">
    <w:name w:val="WW8Num17z3"/>
    <w:rsid w:val="007B3BF1"/>
  </w:style>
  <w:style w:type="character" w:customStyle="1" w:styleId="WW8Num17z4">
    <w:name w:val="WW8Num17z4"/>
    <w:rsid w:val="007B3BF1"/>
  </w:style>
  <w:style w:type="character" w:customStyle="1" w:styleId="WW8Num17z5">
    <w:name w:val="WW8Num17z5"/>
    <w:rsid w:val="007B3BF1"/>
  </w:style>
  <w:style w:type="character" w:customStyle="1" w:styleId="WW8Num17z6">
    <w:name w:val="WW8Num17z6"/>
    <w:rsid w:val="007B3BF1"/>
  </w:style>
  <w:style w:type="character" w:customStyle="1" w:styleId="WW8Num17z7">
    <w:name w:val="WW8Num17z7"/>
    <w:rsid w:val="007B3BF1"/>
  </w:style>
  <w:style w:type="character" w:customStyle="1" w:styleId="WW8Num17z8">
    <w:name w:val="WW8Num17z8"/>
    <w:rsid w:val="007B3BF1"/>
  </w:style>
  <w:style w:type="character" w:customStyle="1" w:styleId="WW8Num18z0">
    <w:name w:val="WW8Num18z0"/>
    <w:rsid w:val="007B3BF1"/>
    <w:rPr>
      <w:rFonts w:hint="default"/>
    </w:rPr>
  </w:style>
  <w:style w:type="character" w:customStyle="1" w:styleId="WW8Num19z0">
    <w:name w:val="WW8Num19z0"/>
    <w:rsid w:val="007B3BF1"/>
    <w:rPr>
      <w:rFonts w:hint="default"/>
    </w:rPr>
  </w:style>
  <w:style w:type="character" w:customStyle="1" w:styleId="WW8Num20z0">
    <w:name w:val="WW8Num20z0"/>
    <w:rsid w:val="007B3BF1"/>
    <w:rPr>
      <w:rFonts w:hint="default"/>
    </w:rPr>
  </w:style>
  <w:style w:type="character" w:customStyle="1" w:styleId="WW8Num21z0">
    <w:name w:val="WW8Num21z0"/>
    <w:rsid w:val="007B3BF1"/>
    <w:rPr>
      <w:rFonts w:hint="default"/>
    </w:rPr>
  </w:style>
  <w:style w:type="character" w:customStyle="1" w:styleId="WW8Num22z0">
    <w:name w:val="WW8Num22z0"/>
    <w:rsid w:val="007B3BF1"/>
    <w:rPr>
      <w:rFonts w:ascii="Symbol" w:hAnsi="Symbol" w:cs="Symbol" w:hint="default"/>
    </w:rPr>
  </w:style>
  <w:style w:type="character" w:customStyle="1" w:styleId="WW8Num22z1">
    <w:name w:val="WW8Num22z1"/>
    <w:rsid w:val="007B3BF1"/>
  </w:style>
  <w:style w:type="character" w:customStyle="1" w:styleId="WW8Num22z2">
    <w:name w:val="WW8Num22z2"/>
    <w:rsid w:val="007B3BF1"/>
  </w:style>
  <w:style w:type="character" w:customStyle="1" w:styleId="WW8Num22z3">
    <w:name w:val="WW8Num22z3"/>
    <w:rsid w:val="007B3BF1"/>
  </w:style>
  <w:style w:type="character" w:customStyle="1" w:styleId="WW8Num22z4">
    <w:name w:val="WW8Num22z4"/>
    <w:rsid w:val="007B3BF1"/>
  </w:style>
  <w:style w:type="character" w:customStyle="1" w:styleId="WW8Num22z5">
    <w:name w:val="WW8Num22z5"/>
    <w:rsid w:val="007B3BF1"/>
  </w:style>
  <w:style w:type="character" w:customStyle="1" w:styleId="WW8Num22z6">
    <w:name w:val="WW8Num22z6"/>
    <w:rsid w:val="007B3BF1"/>
  </w:style>
  <w:style w:type="character" w:customStyle="1" w:styleId="WW8Num22z7">
    <w:name w:val="WW8Num22z7"/>
    <w:rsid w:val="007B3BF1"/>
  </w:style>
  <w:style w:type="character" w:customStyle="1" w:styleId="WW8Num22z8">
    <w:name w:val="WW8Num22z8"/>
    <w:rsid w:val="007B3BF1"/>
  </w:style>
  <w:style w:type="character" w:customStyle="1" w:styleId="WW8Num23z0">
    <w:name w:val="WW8Num23z0"/>
    <w:rsid w:val="007B3BF1"/>
    <w:rPr>
      <w:rFonts w:eastAsia="Times New Roman"/>
      <w:b w:val="0"/>
      <w:i w:val="0"/>
    </w:rPr>
  </w:style>
  <w:style w:type="character" w:customStyle="1" w:styleId="WW8Num23z1">
    <w:name w:val="WW8Num23z1"/>
    <w:rsid w:val="007B3BF1"/>
  </w:style>
  <w:style w:type="character" w:customStyle="1" w:styleId="WW8Num23z2">
    <w:name w:val="WW8Num23z2"/>
    <w:rsid w:val="007B3BF1"/>
  </w:style>
  <w:style w:type="character" w:customStyle="1" w:styleId="WW8Num23z3">
    <w:name w:val="WW8Num23z3"/>
    <w:rsid w:val="007B3BF1"/>
  </w:style>
  <w:style w:type="character" w:customStyle="1" w:styleId="WW8Num23z4">
    <w:name w:val="WW8Num23z4"/>
    <w:rsid w:val="007B3BF1"/>
  </w:style>
  <w:style w:type="character" w:customStyle="1" w:styleId="WW8Num23z5">
    <w:name w:val="WW8Num23z5"/>
    <w:rsid w:val="007B3BF1"/>
  </w:style>
  <w:style w:type="character" w:customStyle="1" w:styleId="WW8Num23z6">
    <w:name w:val="WW8Num23z6"/>
    <w:rsid w:val="007B3BF1"/>
  </w:style>
  <w:style w:type="character" w:customStyle="1" w:styleId="WW8Num23z7">
    <w:name w:val="WW8Num23z7"/>
    <w:rsid w:val="007B3BF1"/>
  </w:style>
  <w:style w:type="character" w:customStyle="1" w:styleId="WW8Num23z8">
    <w:name w:val="WW8Num23z8"/>
    <w:rsid w:val="007B3BF1"/>
  </w:style>
  <w:style w:type="character" w:customStyle="1" w:styleId="WW8Num24z0">
    <w:name w:val="WW8Num24z0"/>
    <w:rsid w:val="007B3BF1"/>
    <w:rPr>
      <w:rFonts w:hint="default"/>
    </w:rPr>
  </w:style>
  <w:style w:type="character" w:customStyle="1" w:styleId="WW8Num24z1">
    <w:name w:val="WW8Num24z1"/>
    <w:rsid w:val="007B3BF1"/>
  </w:style>
  <w:style w:type="character" w:customStyle="1" w:styleId="WW8Num24z2">
    <w:name w:val="WW8Num24z2"/>
    <w:rsid w:val="007B3BF1"/>
  </w:style>
  <w:style w:type="character" w:customStyle="1" w:styleId="WW8Num24z3">
    <w:name w:val="WW8Num24z3"/>
    <w:rsid w:val="007B3BF1"/>
  </w:style>
  <w:style w:type="character" w:customStyle="1" w:styleId="WW8Num24z4">
    <w:name w:val="WW8Num24z4"/>
    <w:rsid w:val="007B3BF1"/>
  </w:style>
  <w:style w:type="character" w:customStyle="1" w:styleId="WW8Num24z5">
    <w:name w:val="WW8Num24z5"/>
    <w:rsid w:val="007B3BF1"/>
  </w:style>
  <w:style w:type="character" w:customStyle="1" w:styleId="WW8Num24z6">
    <w:name w:val="WW8Num24z6"/>
    <w:rsid w:val="007B3BF1"/>
  </w:style>
  <w:style w:type="character" w:customStyle="1" w:styleId="WW8Num24z7">
    <w:name w:val="WW8Num24z7"/>
    <w:rsid w:val="007B3BF1"/>
  </w:style>
  <w:style w:type="character" w:customStyle="1" w:styleId="WW8Num24z8">
    <w:name w:val="WW8Num24z8"/>
    <w:rsid w:val="007B3BF1"/>
  </w:style>
  <w:style w:type="character" w:customStyle="1" w:styleId="WW8Num25z0">
    <w:name w:val="WW8Num25z0"/>
    <w:rsid w:val="007B3BF1"/>
    <w:rPr>
      <w:rFonts w:hint="default"/>
    </w:rPr>
  </w:style>
  <w:style w:type="character" w:customStyle="1" w:styleId="WW8Num26z0">
    <w:name w:val="WW8Num26z0"/>
    <w:rsid w:val="007B3BF1"/>
    <w:rPr>
      <w:rFonts w:hint="default"/>
    </w:rPr>
  </w:style>
  <w:style w:type="character" w:customStyle="1" w:styleId="WW8Num27z0">
    <w:name w:val="WW8Num27z0"/>
    <w:rsid w:val="007B3BF1"/>
    <w:rPr>
      <w:rFonts w:hint="default"/>
    </w:rPr>
  </w:style>
  <w:style w:type="character" w:customStyle="1" w:styleId="WW8Num27z1">
    <w:name w:val="WW8Num27z1"/>
    <w:rsid w:val="007B3BF1"/>
  </w:style>
  <w:style w:type="character" w:customStyle="1" w:styleId="WW8Num27z2">
    <w:name w:val="WW8Num27z2"/>
    <w:rsid w:val="007B3BF1"/>
  </w:style>
  <w:style w:type="character" w:customStyle="1" w:styleId="WW8Num27z3">
    <w:name w:val="WW8Num27z3"/>
    <w:rsid w:val="007B3BF1"/>
  </w:style>
  <w:style w:type="character" w:customStyle="1" w:styleId="WW8Num27z4">
    <w:name w:val="WW8Num27z4"/>
    <w:rsid w:val="007B3BF1"/>
  </w:style>
  <w:style w:type="character" w:customStyle="1" w:styleId="WW8Num27z5">
    <w:name w:val="WW8Num27z5"/>
    <w:rsid w:val="007B3BF1"/>
  </w:style>
  <w:style w:type="character" w:customStyle="1" w:styleId="WW8Num27z6">
    <w:name w:val="WW8Num27z6"/>
    <w:rsid w:val="007B3BF1"/>
  </w:style>
  <w:style w:type="character" w:customStyle="1" w:styleId="WW8Num27z7">
    <w:name w:val="WW8Num27z7"/>
    <w:rsid w:val="007B3BF1"/>
  </w:style>
  <w:style w:type="character" w:customStyle="1" w:styleId="WW8Num27z8">
    <w:name w:val="WW8Num27z8"/>
    <w:rsid w:val="007B3BF1"/>
  </w:style>
  <w:style w:type="character" w:customStyle="1" w:styleId="WW8Num28z0">
    <w:name w:val="WW8Num28z0"/>
    <w:rsid w:val="007B3BF1"/>
    <w:rPr>
      <w:rFonts w:hint="default"/>
    </w:rPr>
  </w:style>
  <w:style w:type="character" w:customStyle="1" w:styleId="WW8Num28z1">
    <w:name w:val="WW8Num28z1"/>
    <w:rsid w:val="007B3BF1"/>
  </w:style>
  <w:style w:type="character" w:customStyle="1" w:styleId="WW8Num28z2">
    <w:name w:val="WW8Num28z2"/>
    <w:rsid w:val="007B3BF1"/>
  </w:style>
  <w:style w:type="character" w:customStyle="1" w:styleId="WW8Num28z3">
    <w:name w:val="WW8Num28z3"/>
    <w:rsid w:val="007B3BF1"/>
  </w:style>
  <w:style w:type="character" w:customStyle="1" w:styleId="WW8Num28z4">
    <w:name w:val="WW8Num28z4"/>
    <w:rsid w:val="007B3BF1"/>
  </w:style>
  <w:style w:type="character" w:customStyle="1" w:styleId="WW8Num28z5">
    <w:name w:val="WW8Num28z5"/>
    <w:rsid w:val="007B3BF1"/>
  </w:style>
  <w:style w:type="character" w:customStyle="1" w:styleId="WW8Num28z6">
    <w:name w:val="WW8Num28z6"/>
    <w:rsid w:val="007B3BF1"/>
  </w:style>
  <w:style w:type="character" w:customStyle="1" w:styleId="WW8Num28z7">
    <w:name w:val="WW8Num28z7"/>
    <w:rsid w:val="007B3BF1"/>
  </w:style>
  <w:style w:type="character" w:customStyle="1" w:styleId="WW8Num28z8">
    <w:name w:val="WW8Num28z8"/>
    <w:rsid w:val="007B3BF1"/>
  </w:style>
  <w:style w:type="character" w:customStyle="1" w:styleId="WW8Num29z0">
    <w:name w:val="WW8Num29z0"/>
    <w:rsid w:val="007B3BF1"/>
    <w:rPr>
      <w:rFonts w:ascii="Symbol" w:hAnsi="Symbol" w:cs="Symbol" w:hint="default"/>
    </w:rPr>
  </w:style>
  <w:style w:type="character" w:customStyle="1" w:styleId="WW8Num29z1">
    <w:name w:val="WW8Num29z1"/>
    <w:rsid w:val="007B3BF1"/>
    <w:rPr>
      <w:rFonts w:ascii="Courier New" w:hAnsi="Courier New" w:cs="Courier New" w:hint="default"/>
    </w:rPr>
  </w:style>
  <w:style w:type="character" w:customStyle="1" w:styleId="WW8Num29z3">
    <w:name w:val="WW8Num29z3"/>
    <w:rsid w:val="007B3BF1"/>
    <w:rPr>
      <w:rFonts w:ascii="Symbol" w:hAnsi="Symbol" w:cs="Symbol" w:hint="default"/>
      <w:color w:val="auto"/>
    </w:rPr>
  </w:style>
  <w:style w:type="character" w:customStyle="1" w:styleId="WW8Num29z4">
    <w:name w:val="WW8Num29z4"/>
    <w:rsid w:val="007B3BF1"/>
  </w:style>
  <w:style w:type="character" w:customStyle="1" w:styleId="WW8Num29z5">
    <w:name w:val="WW8Num29z5"/>
    <w:rsid w:val="007B3BF1"/>
  </w:style>
  <w:style w:type="character" w:customStyle="1" w:styleId="WW8Num29z6">
    <w:name w:val="WW8Num29z6"/>
    <w:rsid w:val="007B3BF1"/>
  </w:style>
  <w:style w:type="character" w:customStyle="1" w:styleId="WW8Num29z7">
    <w:name w:val="WW8Num29z7"/>
    <w:rsid w:val="007B3BF1"/>
  </w:style>
  <w:style w:type="character" w:customStyle="1" w:styleId="WW8Num29z8">
    <w:name w:val="WW8Num29z8"/>
    <w:rsid w:val="007B3BF1"/>
  </w:style>
  <w:style w:type="character" w:customStyle="1" w:styleId="WW8Num30z0">
    <w:name w:val="WW8Num30z0"/>
    <w:rsid w:val="007B3BF1"/>
    <w:rPr>
      <w:rFonts w:ascii="Times New Roman" w:hAnsi="Times New Roman" w:cs="Times New Roman" w:hint="default"/>
      <w:sz w:val="28"/>
    </w:rPr>
  </w:style>
  <w:style w:type="character" w:customStyle="1" w:styleId="WW8Num31z0">
    <w:name w:val="WW8Num31z0"/>
    <w:rsid w:val="007B3BF1"/>
    <w:rPr>
      <w:rFonts w:hint="default"/>
    </w:rPr>
  </w:style>
  <w:style w:type="character" w:customStyle="1" w:styleId="11">
    <w:name w:val="Основной шрифт абзаца1"/>
    <w:rsid w:val="007B3BF1"/>
  </w:style>
  <w:style w:type="character" w:customStyle="1" w:styleId="a3">
    <w:name w:val="Верхний колонтитул Знак"/>
    <w:basedOn w:val="11"/>
    <w:rsid w:val="007B3BF1"/>
  </w:style>
  <w:style w:type="character" w:customStyle="1" w:styleId="a4">
    <w:name w:val="Нижний колонтитул Знак"/>
    <w:basedOn w:val="11"/>
    <w:uiPriority w:val="99"/>
    <w:rsid w:val="007B3BF1"/>
  </w:style>
  <w:style w:type="character" w:customStyle="1" w:styleId="a5">
    <w:name w:val="Текст выноски Знак"/>
    <w:uiPriority w:val="99"/>
    <w:rsid w:val="007B3BF1"/>
    <w:rPr>
      <w:rFonts w:ascii="Tahoma" w:hAnsi="Tahoma" w:cs="Tahoma"/>
      <w:sz w:val="16"/>
      <w:szCs w:val="16"/>
    </w:rPr>
  </w:style>
  <w:style w:type="character" w:customStyle="1" w:styleId="21">
    <w:name w:val="Основной текст 2 Знак"/>
    <w:rsid w:val="007B3BF1"/>
    <w:rPr>
      <w:rFonts w:ascii="Calibri" w:eastAsia="Calibri" w:hAnsi="Calibri" w:cs="Times New Roman"/>
    </w:rPr>
  </w:style>
  <w:style w:type="character" w:customStyle="1" w:styleId="a6">
    <w:name w:val="Без интервала Знак"/>
    <w:uiPriority w:val="1"/>
    <w:rsid w:val="007B3BF1"/>
    <w:rPr>
      <w:sz w:val="22"/>
      <w:szCs w:val="22"/>
      <w:lang w:val="ru-RU" w:eastAsia="ar-SA" w:bidi="ar-SA"/>
    </w:rPr>
  </w:style>
  <w:style w:type="character" w:customStyle="1" w:styleId="c14">
    <w:name w:val="c14"/>
    <w:basedOn w:val="11"/>
    <w:rsid w:val="007B3BF1"/>
  </w:style>
  <w:style w:type="character" w:customStyle="1" w:styleId="22">
    <w:name w:val="Основной текст с отступом 2 Знак"/>
    <w:rsid w:val="007B3BF1"/>
    <w:rPr>
      <w:rFonts w:ascii="Calibri" w:eastAsia="Calibri" w:hAnsi="Calibri" w:cs="Times New Roman"/>
    </w:rPr>
  </w:style>
  <w:style w:type="character" w:customStyle="1" w:styleId="c1">
    <w:name w:val="c1"/>
    <w:basedOn w:val="11"/>
    <w:rsid w:val="007B3BF1"/>
  </w:style>
  <w:style w:type="character" w:customStyle="1" w:styleId="apple-converted-space">
    <w:name w:val="apple-converted-space"/>
    <w:basedOn w:val="11"/>
    <w:rsid w:val="007B3BF1"/>
  </w:style>
  <w:style w:type="character" w:customStyle="1" w:styleId="c0">
    <w:name w:val="c0"/>
    <w:basedOn w:val="11"/>
    <w:rsid w:val="007B3BF1"/>
  </w:style>
  <w:style w:type="paragraph" w:customStyle="1" w:styleId="12">
    <w:name w:val="1"/>
    <w:basedOn w:val="a"/>
    <w:next w:val="a7"/>
    <w:rsid w:val="007B3BF1"/>
    <w:pPr>
      <w:keepNext/>
      <w:suppressAutoHyphens/>
      <w:spacing w:before="240" w:after="120"/>
    </w:pPr>
    <w:rPr>
      <w:rFonts w:ascii="Arial" w:eastAsia="Microsoft YaHei" w:hAnsi="Arial" w:cs="Arial"/>
      <w:sz w:val="28"/>
      <w:szCs w:val="28"/>
      <w:lang w:eastAsia="ar-SA"/>
    </w:rPr>
  </w:style>
  <w:style w:type="paragraph" w:styleId="a7">
    <w:name w:val="Body Text"/>
    <w:basedOn w:val="a"/>
    <w:link w:val="a8"/>
    <w:uiPriority w:val="1"/>
    <w:qFormat/>
    <w:rsid w:val="007B3BF1"/>
    <w:pPr>
      <w:suppressAutoHyphens/>
      <w:spacing w:after="120"/>
    </w:pPr>
    <w:rPr>
      <w:rFonts w:ascii="Calibri" w:eastAsia="Times New Roman" w:hAnsi="Calibri" w:cs="Times New Roman"/>
      <w:lang w:eastAsia="ar-SA"/>
    </w:rPr>
  </w:style>
  <w:style w:type="character" w:customStyle="1" w:styleId="a8">
    <w:name w:val="Основной текст Знак"/>
    <w:basedOn w:val="a0"/>
    <w:link w:val="a7"/>
    <w:rsid w:val="007B3BF1"/>
    <w:rPr>
      <w:rFonts w:ascii="Calibri" w:eastAsia="Times New Roman" w:hAnsi="Calibri" w:cs="Times New Roman"/>
      <w:lang w:eastAsia="ar-SA"/>
    </w:rPr>
  </w:style>
  <w:style w:type="paragraph" w:styleId="a9">
    <w:name w:val="List"/>
    <w:basedOn w:val="a7"/>
    <w:rsid w:val="007B3BF1"/>
    <w:rPr>
      <w:rFonts w:cs="Arial"/>
    </w:rPr>
  </w:style>
  <w:style w:type="paragraph" w:customStyle="1" w:styleId="13">
    <w:name w:val="Название1"/>
    <w:basedOn w:val="a"/>
    <w:rsid w:val="007B3BF1"/>
    <w:pPr>
      <w:suppressLineNumbers/>
      <w:suppressAutoHyphens/>
      <w:spacing w:before="120" w:after="120"/>
    </w:pPr>
    <w:rPr>
      <w:rFonts w:ascii="Calibri" w:eastAsia="Times New Roman" w:hAnsi="Calibri" w:cs="Arial"/>
      <w:i/>
      <w:iCs/>
      <w:sz w:val="24"/>
      <w:szCs w:val="24"/>
      <w:lang w:eastAsia="ar-SA"/>
    </w:rPr>
  </w:style>
  <w:style w:type="paragraph" w:customStyle="1" w:styleId="14">
    <w:name w:val="Указатель1"/>
    <w:basedOn w:val="a"/>
    <w:rsid w:val="007B3BF1"/>
    <w:pPr>
      <w:suppressLineNumbers/>
      <w:suppressAutoHyphens/>
    </w:pPr>
    <w:rPr>
      <w:rFonts w:ascii="Calibri" w:eastAsia="Times New Roman" w:hAnsi="Calibri" w:cs="Arial"/>
      <w:lang w:eastAsia="ar-SA"/>
    </w:rPr>
  </w:style>
  <w:style w:type="paragraph" w:styleId="aa">
    <w:name w:val="List Paragraph"/>
    <w:basedOn w:val="a"/>
    <w:uiPriority w:val="1"/>
    <w:qFormat/>
    <w:rsid w:val="007B3BF1"/>
    <w:pPr>
      <w:suppressAutoHyphens/>
      <w:ind w:left="720"/>
    </w:pPr>
    <w:rPr>
      <w:rFonts w:ascii="Calibri" w:eastAsia="Times New Roman" w:hAnsi="Calibri" w:cs="Times New Roman"/>
      <w:lang w:eastAsia="ar-SA"/>
    </w:rPr>
  </w:style>
  <w:style w:type="paragraph" w:styleId="ab">
    <w:name w:val="header"/>
    <w:basedOn w:val="a"/>
    <w:link w:val="15"/>
    <w:rsid w:val="007B3BF1"/>
    <w:pPr>
      <w:suppressAutoHyphens/>
      <w:spacing w:after="0" w:line="240" w:lineRule="auto"/>
    </w:pPr>
    <w:rPr>
      <w:rFonts w:ascii="Calibri" w:eastAsia="Times New Roman" w:hAnsi="Calibri" w:cs="Times New Roman"/>
      <w:lang w:eastAsia="ar-SA"/>
    </w:rPr>
  </w:style>
  <w:style w:type="character" w:customStyle="1" w:styleId="15">
    <w:name w:val="Верхний колонтитул Знак1"/>
    <w:basedOn w:val="a0"/>
    <w:link w:val="ab"/>
    <w:rsid w:val="007B3BF1"/>
    <w:rPr>
      <w:rFonts w:ascii="Calibri" w:eastAsia="Times New Roman" w:hAnsi="Calibri" w:cs="Times New Roman"/>
      <w:lang w:eastAsia="ar-SA"/>
    </w:rPr>
  </w:style>
  <w:style w:type="paragraph" w:styleId="ac">
    <w:name w:val="footer"/>
    <w:basedOn w:val="a"/>
    <w:link w:val="16"/>
    <w:uiPriority w:val="99"/>
    <w:rsid w:val="007B3BF1"/>
    <w:pPr>
      <w:suppressAutoHyphens/>
      <w:spacing w:after="0" w:line="240" w:lineRule="auto"/>
    </w:pPr>
    <w:rPr>
      <w:rFonts w:ascii="Calibri" w:eastAsia="Times New Roman" w:hAnsi="Calibri" w:cs="Times New Roman"/>
      <w:lang w:eastAsia="ar-SA"/>
    </w:rPr>
  </w:style>
  <w:style w:type="character" w:customStyle="1" w:styleId="16">
    <w:name w:val="Нижний колонтитул Знак1"/>
    <w:basedOn w:val="a0"/>
    <w:link w:val="ac"/>
    <w:rsid w:val="007B3BF1"/>
    <w:rPr>
      <w:rFonts w:ascii="Calibri" w:eastAsia="Times New Roman" w:hAnsi="Calibri" w:cs="Times New Roman"/>
      <w:lang w:eastAsia="ar-SA"/>
    </w:rPr>
  </w:style>
  <w:style w:type="paragraph" w:styleId="ad">
    <w:name w:val="Balloon Text"/>
    <w:basedOn w:val="a"/>
    <w:link w:val="17"/>
    <w:uiPriority w:val="99"/>
    <w:rsid w:val="007B3BF1"/>
    <w:pPr>
      <w:suppressAutoHyphens/>
      <w:spacing w:after="0" w:line="240" w:lineRule="auto"/>
    </w:pPr>
    <w:rPr>
      <w:rFonts w:ascii="Tahoma" w:eastAsia="Times New Roman" w:hAnsi="Tahoma" w:cs="Tahoma"/>
      <w:sz w:val="16"/>
      <w:szCs w:val="16"/>
      <w:lang w:eastAsia="ar-SA"/>
    </w:rPr>
  </w:style>
  <w:style w:type="character" w:customStyle="1" w:styleId="17">
    <w:name w:val="Текст выноски Знак1"/>
    <w:basedOn w:val="a0"/>
    <w:link w:val="ad"/>
    <w:rsid w:val="007B3BF1"/>
    <w:rPr>
      <w:rFonts w:ascii="Tahoma" w:eastAsia="Times New Roman" w:hAnsi="Tahoma" w:cs="Tahoma"/>
      <w:sz w:val="16"/>
      <w:szCs w:val="16"/>
      <w:lang w:eastAsia="ar-SA"/>
    </w:rPr>
  </w:style>
  <w:style w:type="paragraph" w:customStyle="1" w:styleId="Default">
    <w:name w:val="Default"/>
    <w:rsid w:val="007B3BF1"/>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styleId="ae">
    <w:name w:val="Normal (Web)"/>
    <w:basedOn w:val="a"/>
    <w:uiPriority w:val="99"/>
    <w:rsid w:val="007B3BF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10">
    <w:name w:val="Основной текст 21"/>
    <w:basedOn w:val="a"/>
    <w:rsid w:val="007B3BF1"/>
    <w:pPr>
      <w:suppressAutoHyphens/>
      <w:spacing w:after="120" w:line="480" w:lineRule="auto"/>
    </w:pPr>
    <w:rPr>
      <w:rFonts w:ascii="Calibri" w:eastAsia="Calibri" w:hAnsi="Calibri" w:cs="Times New Roman"/>
      <w:sz w:val="20"/>
      <w:szCs w:val="20"/>
      <w:lang w:eastAsia="ar-SA"/>
    </w:rPr>
  </w:style>
  <w:style w:type="paragraph" w:styleId="af">
    <w:name w:val="No Spacing"/>
    <w:uiPriority w:val="1"/>
    <w:qFormat/>
    <w:rsid w:val="007B3BF1"/>
    <w:pPr>
      <w:suppressAutoHyphens/>
      <w:spacing w:after="0" w:line="240" w:lineRule="auto"/>
    </w:pPr>
    <w:rPr>
      <w:rFonts w:ascii="Calibri" w:eastAsia="Times New Roman" w:hAnsi="Calibri" w:cs="Times New Roman"/>
      <w:lang w:eastAsia="ar-SA"/>
    </w:rPr>
  </w:style>
  <w:style w:type="paragraph" w:customStyle="1" w:styleId="211">
    <w:name w:val="Основной текст с отступом 21"/>
    <w:basedOn w:val="a"/>
    <w:rsid w:val="007B3BF1"/>
    <w:pPr>
      <w:suppressAutoHyphens/>
      <w:spacing w:after="120" w:line="480" w:lineRule="auto"/>
      <w:ind w:left="283"/>
    </w:pPr>
    <w:rPr>
      <w:rFonts w:ascii="Calibri" w:eastAsia="Calibri" w:hAnsi="Calibri" w:cs="Times New Roman"/>
      <w:sz w:val="20"/>
      <w:szCs w:val="20"/>
      <w:lang w:eastAsia="ar-SA"/>
    </w:rPr>
  </w:style>
  <w:style w:type="paragraph" w:customStyle="1" w:styleId="c3">
    <w:name w:val="c3"/>
    <w:basedOn w:val="a"/>
    <w:rsid w:val="007B3BF1"/>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0">
    <w:name w:val="Содержимое таблицы"/>
    <w:basedOn w:val="a"/>
    <w:rsid w:val="007B3BF1"/>
    <w:pPr>
      <w:suppressLineNumbers/>
      <w:suppressAutoHyphens/>
    </w:pPr>
    <w:rPr>
      <w:rFonts w:ascii="Calibri" w:eastAsia="Times New Roman" w:hAnsi="Calibri" w:cs="Times New Roman"/>
      <w:lang w:eastAsia="ar-SA"/>
    </w:rPr>
  </w:style>
  <w:style w:type="paragraph" w:customStyle="1" w:styleId="af1">
    <w:name w:val="Заголовок таблицы"/>
    <w:basedOn w:val="af0"/>
    <w:rsid w:val="007B3BF1"/>
    <w:pPr>
      <w:jc w:val="center"/>
    </w:pPr>
    <w:rPr>
      <w:b/>
      <w:bCs/>
    </w:rPr>
  </w:style>
  <w:style w:type="character" w:customStyle="1" w:styleId="c6">
    <w:name w:val="c6"/>
    <w:basedOn w:val="a0"/>
    <w:rsid w:val="007B3BF1"/>
  </w:style>
  <w:style w:type="paragraph" w:customStyle="1" w:styleId="c1c7">
    <w:name w:val="c1 c7"/>
    <w:basedOn w:val="a"/>
    <w:link w:val="c1c70"/>
    <w:rsid w:val="007B3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c11c17">
    <w:name w:val="c6 c11 c17"/>
    <w:basedOn w:val="a0"/>
    <w:rsid w:val="007B3BF1"/>
  </w:style>
  <w:style w:type="character" w:customStyle="1" w:styleId="c1c70">
    <w:name w:val="c1 c7 Знак"/>
    <w:link w:val="c1c7"/>
    <w:rsid w:val="007B3BF1"/>
    <w:rPr>
      <w:rFonts w:ascii="Times New Roman" w:eastAsia="Times New Roman" w:hAnsi="Times New Roman" w:cs="Times New Roman"/>
      <w:sz w:val="24"/>
      <w:szCs w:val="24"/>
    </w:rPr>
  </w:style>
  <w:style w:type="paragraph" w:styleId="af2">
    <w:name w:val="Plain Text"/>
    <w:basedOn w:val="a"/>
    <w:link w:val="af3"/>
    <w:uiPriority w:val="99"/>
    <w:rsid w:val="009F317D"/>
    <w:pPr>
      <w:spacing w:after="0" w:line="240" w:lineRule="auto"/>
    </w:pPr>
    <w:rPr>
      <w:rFonts w:ascii="Courier New" w:eastAsia="Times New Roman" w:hAnsi="Courier New" w:cs="Times New Roman"/>
      <w:sz w:val="20"/>
      <w:szCs w:val="20"/>
      <w:lang w:eastAsia="ru-RU"/>
    </w:rPr>
  </w:style>
  <w:style w:type="character" w:customStyle="1" w:styleId="af3">
    <w:name w:val="Текст Знак"/>
    <w:basedOn w:val="a0"/>
    <w:link w:val="af2"/>
    <w:uiPriority w:val="99"/>
    <w:rsid w:val="009F317D"/>
    <w:rPr>
      <w:rFonts w:ascii="Courier New" w:eastAsia="Times New Roman" w:hAnsi="Courier New" w:cs="Times New Roman"/>
      <w:sz w:val="20"/>
      <w:szCs w:val="20"/>
      <w:lang w:eastAsia="ru-RU"/>
    </w:rPr>
  </w:style>
  <w:style w:type="character" w:styleId="af4">
    <w:name w:val="Strong"/>
    <w:basedOn w:val="a0"/>
    <w:uiPriority w:val="22"/>
    <w:qFormat/>
    <w:rsid w:val="00ED2526"/>
    <w:rPr>
      <w:b/>
      <w:bCs/>
    </w:rPr>
  </w:style>
  <w:style w:type="table" w:styleId="af5">
    <w:name w:val="Table Grid"/>
    <w:basedOn w:val="a1"/>
    <w:uiPriority w:val="59"/>
    <w:rsid w:val="00B53231"/>
    <w:pPr>
      <w:spacing w:after="0" w:line="240" w:lineRule="auto"/>
    </w:pPr>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scope">
    <w:name w:val="style-scope"/>
    <w:basedOn w:val="a0"/>
    <w:rsid w:val="00FA40FF"/>
  </w:style>
  <w:style w:type="character" w:styleId="af6">
    <w:name w:val="Hyperlink"/>
    <w:basedOn w:val="a0"/>
    <w:uiPriority w:val="99"/>
    <w:unhideWhenUsed/>
    <w:rsid w:val="00FA40FF"/>
    <w:rPr>
      <w:color w:val="0000FF"/>
      <w:u w:val="single"/>
    </w:rPr>
  </w:style>
  <w:style w:type="character" w:customStyle="1" w:styleId="fontstyle01">
    <w:name w:val="fontstyle01"/>
    <w:basedOn w:val="a0"/>
    <w:rsid w:val="00F40DDA"/>
    <w:rPr>
      <w:rFonts w:ascii="TimesNewRomanPS-BoldMT" w:hAnsi="TimesNewRomanPS-BoldMT" w:hint="default"/>
      <w:b/>
      <w:bCs/>
      <w:i w:val="0"/>
      <w:iCs w:val="0"/>
      <w:color w:val="000000"/>
      <w:sz w:val="24"/>
      <w:szCs w:val="24"/>
    </w:rPr>
  </w:style>
  <w:style w:type="character" w:customStyle="1" w:styleId="fontstyle21">
    <w:name w:val="fontstyle21"/>
    <w:basedOn w:val="a0"/>
    <w:rsid w:val="00F40DDA"/>
    <w:rPr>
      <w:rFonts w:ascii="TimesNewRomanPSMT" w:hAnsi="TimesNewRomanPSMT" w:hint="default"/>
      <w:b w:val="0"/>
      <w:bCs w:val="0"/>
      <w:i w:val="0"/>
      <w:iCs w:val="0"/>
      <w:color w:val="000000"/>
      <w:sz w:val="24"/>
      <w:szCs w:val="24"/>
    </w:rPr>
  </w:style>
  <w:style w:type="character" w:customStyle="1" w:styleId="fontstyle31">
    <w:name w:val="fontstyle31"/>
    <w:basedOn w:val="a0"/>
    <w:rsid w:val="00F40DDA"/>
    <w:rPr>
      <w:rFonts w:ascii="SymbolMT" w:hAnsi="SymbolMT" w:hint="default"/>
      <w:b w:val="0"/>
      <w:bCs w:val="0"/>
      <w:i w:val="0"/>
      <w:iCs w:val="0"/>
      <w:color w:val="000000"/>
      <w:sz w:val="24"/>
      <w:szCs w:val="24"/>
    </w:rPr>
  </w:style>
  <w:style w:type="paragraph" w:customStyle="1" w:styleId="Standard">
    <w:name w:val="Standard"/>
    <w:rsid w:val="008114C3"/>
    <w:pPr>
      <w:widowControl w:val="0"/>
      <w:suppressAutoHyphens/>
      <w:autoSpaceDN w:val="0"/>
      <w:spacing w:after="0" w:line="240" w:lineRule="auto"/>
      <w:textAlignment w:val="baseline"/>
    </w:pPr>
    <w:rPr>
      <w:rFonts w:ascii="Calibri" w:eastAsia="DejaVu Sans" w:hAnsi="Calibri" w:cs="DejaVu Sans"/>
      <w:color w:val="000000"/>
      <w:kern w:val="3"/>
      <w:sz w:val="24"/>
      <w:szCs w:val="24"/>
      <w:lang w:val="en-US" w:bidi="en-US"/>
    </w:rPr>
  </w:style>
  <w:style w:type="character" w:customStyle="1" w:styleId="40">
    <w:name w:val="Заголовок 4 Знак"/>
    <w:basedOn w:val="a0"/>
    <w:link w:val="4"/>
    <w:uiPriority w:val="9"/>
    <w:semiHidden/>
    <w:rsid w:val="008F3914"/>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1"/>
    <w:rsid w:val="008F3914"/>
    <w:rPr>
      <w:rFonts w:ascii="Times New Roman" w:eastAsia="Times New Roman" w:hAnsi="Times New Roman" w:cs="Times New Roman"/>
      <w:sz w:val="28"/>
      <w:szCs w:val="28"/>
    </w:rPr>
  </w:style>
  <w:style w:type="character" w:customStyle="1" w:styleId="30">
    <w:name w:val="Заголовок 3 Знак"/>
    <w:basedOn w:val="a0"/>
    <w:link w:val="3"/>
    <w:uiPriority w:val="1"/>
    <w:rsid w:val="008F3914"/>
    <w:rPr>
      <w:rFonts w:ascii="Times New Roman" w:eastAsia="Times New Roman" w:hAnsi="Times New Roman" w:cs="Times New Roman"/>
      <w:b/>
      <w:bCs/>
      <w:sz w:val="24"/>
      <w:szCs w:val="24"/>
    </w:rPr>
  </w:style>
  <w:style w:type="character" w:customStyle="1" w:styleId="50">
    <w:name w:val="Заголовок 5 Знак"/>
    <w:basedOn w:val="a0"/>
    <w:link w:val="5"/>
    <w:uiPriority w:val="1"/>
    <w:rsid w:val="008F3914"/>
    <w:rPr>
      <w:rFonts w:ascii="Times New Roman" w:eastAsia="Times New Roman" w:hAnsi="Times New Roman" w:cs="Times New Roman"/>
      <w:b/>
      <w:bCs/>
      <w:i/>
      <w:iCs/>
    </w:rPr>
  </w:style>
  <w:style w:type="numbering" w:customStyle="1" w:styleId="18">
    <w:name w:val="Нет списка1"/>
    <w:next w:val="a2"/>
    <w:uiPriority w:val="99"/>
    <w:semiHidden/>
    <w:unhideWhenUsed/>
    <w:rsid w:val="008F3914"/>
  </w:style>
  <w:style w:type="table" w:customStyle="1" w:styleId="TableNormal">
    <w:name w:val="Table Normal"/>
    <w:uiPriority w:val="2"/>
    <w:semiHidden/>
    <w:unhideWhenUsed/>
    <w:qFormat/>
    <w:rsid w:val="008F39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3914"/>
    <w:pPr>
      <w:widowControl w:val="0"/>
      <w:autoSpaceDE w:val="0"/>
      <w:autoSpaceDN w:val="0"/>
      <w:spacing w:after="0" w:line="255" w:lineRule="exact"/>
      <w:ind w:left="78"/>
      <w:jc w:val="center"/>
    </w:pPr>
    <w:rPr>
      <w:rFonts w:ascii="Times New Roman" w:eastAsia="Times New Roman" w:hAnsi="Times New Roman" w:cs="Times New Roman"/>
    </w:rPr>
  </w:style>
  <w:style w:type="table" w:customStyle="1" w:styleId="19">
    <w:name w:val="Сетка таблицы1"/>
    <w:basedOn w:val="a1"/>
    <w:next w:val="af5"/>
    <w:uiPriority w:val="59"/>
    <w:rsid w:val="00460A6D"/>
    <w:pPr>
      <w:spacing w:after="0" w:line="240" w:lineRule="auto"/>
    </w:pPr>
    <w:rPr>
      <w:rFonts w:ascii="Times New Roman"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105610">
      <w:bodyDiv w:val="1"/>
      <w:marLeft w:val="0"/>
      <w:marRight w:val="0"/>
      <w:marTop w:val="0"/>
      <w:marBottom w:val="0"/>
      <w:divBdr>
        <w:top w:val="none" w:sz="0" w:space="0" w:color="auto"/>
        <w:left w:val="none" w:sz="0" w:space="0" w:color="auto"/>
        <w:bottom w:val="none" w:sz="0" w:space="0" w:color="auto"/>
        <w:right w:val="none" w:sz="0" w:space="0" w:color="auto"/>
      </w:divBdr>
    </w:div>
    <w:div w:id="1726684074">
      <w:bodyDiv w:val="1"/>
      <w:marLeft w:val="0"/>
      <w:marRight w:val="0"/>
      <w:marTop w:val="0"/>
      <w:marBottom w:val="0"/>
      <w:divBdr>
        <w:top w:val="none" w:sz="0" w:space="0" w:color="auto"/>
        <w:left w:val="none" w:sz="0" w:space="0" w:color="auto"/>
        <w:bottom w:val="none" w:sz="0" w:space="0" w:color="auto"/>
        <w:right w:val="none" w:sz="0" w:space="0" w:color="auto"/>
      </w:divBdr>
    </w:div>
    <w:div w:id="1761293133">
      <w:bodyDiv w:val="1"/>
      <w:marLeft w:val="0"/>
      <w:marRight w:val="0"/>
      <w:marTop w:val="0"/>
      <w:marBottom w:val="0"/>
      <w:divBdr>
        <w:top w:val="none" w:sz="0" w:space="0" w:color="auto"/>
        <w:left w:val="none" w:sz="0" w:space="0" w:color="auto"/>
        <w:bottom w:val="none" w:sz="0" w:space="0" w:color="auto"/>
        <w:right w:val="none" w:sz="0" w:space="0" w:color="auto"/>
      </w:divBdr>
    </w:div>
    <w:div w:id="208294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ait.ru/bcode/514338" TargetMode="External"/><Relationship Id="rId18" Type="http://schemas.openxmlformats.org/officeDocument/2006/relationships/hyperlink" Target="https://dzen.ru/video/watch/5e11c43ee6e8ef00b12d8640"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dzen.ru/video/watch/5e11c43ee6e8ef00b12d8640" TargetMode="External"/><Relationship Id="rId17" Type="http://schemas.openxmlformats.org/officeDocument/2006/relationships/hyperlink" Target="http://www.youtube.com/watch?v=9NlE5I2RXt8&amp;list=UUkeS4qlso8xGwLKX5Vn9EBw"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redirect?event=comments&amp;redir_token=QUFFLUhqbGxoOS11NmF1TmZhQU5WVmgycjQ0T25leHVrd3xBQ3Jtc0tuY0xYQ0U1X0hZRG1BQXV5NFp0ZDd1YnBwdTUtVzBIU1dDMzJ2dWdUbXhqdEh2d1BsVXRieVppQkV5X1J5T3BvV05nMHBWcGtUTEc1a0NpOW5JZGdINTVRNWhNalJxNWExSkJlYkdPUVZVSTRMSUtnNA&amp;q=https%3A%2F%2Fwww.instagram.com%2Fvideo_lepka&amp;stzid=UgwK4SR3txns9yW9Ujx4AaABAg" TargetMode="External"/><Relationship Id="rId20" Type="http://schemas.openxmlformats.org/officeDocument/2006/relationships/image" Target="media/image3.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9NlE5I2RXt8&amp;list=UUkeS4qlso8xGwLKX5Vn9EBw"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rait.ru/bcode/513405" TargetMode="Externa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hyperlink" Target="https://www.youtube.com/redirect?event=comments&amp;redir_token=QUFFLUhqbGxoOS11NmF1TmZhQU5WVmgycjQ0T25leHVrd3xBQ3Jtc0tuY0xYQ0U1X0hZRG1BQXV5NFp0ZDd1YnBwdTUtVzBIU1dDMzJ2dWdUbXhqdEh2d1BsVXRieVppQkV5X1J5T3BvV05nMHBWcGtUTEc1a0NpOW5JZGdINTVRNWhNalJxNWExSkJlYkdPUVZVSTRMSUtnNA&amp;q=https%3A%2F%2Fwww.instagram.com%2Fvideo_lepka&amp;stzid=UgwK4SR3txns9yW9Ujx4AaABAg"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351746582" TargetMode="External"/><Relationship Id="rId14" Type="http://schemas.openxmlformats.org/officeDocument/2006/relationships/hyperlink" Target="https://cyberleninka.ru/article/n/obschie-podhody-k-izucheniyu-lichnosti" TargetMode="External"/><Relationship Id="rId22" Type="http://schemas.openxmlformats.org/officeDocument/2006/relationships/image" Target="media/image5.jpeg"/><Relationship Id="rId27" Type="http://schemas.openxmlformats.org/officeDocument/2006/relationships/image" Target="media/image8.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7A61-63D9-4A61-8469-D6941D134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3561</TotalTime>
  <Pages>58</Pages>
  <Words>15213</Words>
  <Characters>86718</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9</cp:lastModifiedBy>
  <cp:revision>199</cp:revision>
  <cp:lastPrinted>2024-10-03T11:24:00Z</cp:lastPrinted>
  <dcterms:created xsi:type="dcterms:W3CDTF">2023-04-19T04:09:00Z</dcterms:created>
  <dcterms:modified xsi:type="dcterms:W3CDTF">2024-10-03T11:26:00Z</dcterms:modified>
</cp:coreProperties>
</file>